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66D" w:rsidRDefault="009B466D" w:rsidP="0003428E">
      <w:pPr>
        <w:ind w:left="720"/>
        <w:rPr>
          <w:b/>
          <w:color w:val="003399"/>
          <w:szCs w:val="28"/>
        </w:rPr>
      </w:pPr>
      <w:r>
        <w:rPr>
          <w:noProof/>
          <w:sz w:val="24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-62865</wp:posOffset>
            </wp:positionH>
            <wp:positionV relativeFrom="page">
              <wp:posOffset>128905</wp:posOffset>
            </wp:positionV>
            <wp:extent cx="7559040" cy="106889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Default="009B466D" w:rsidP="0003428E">
      <w:pPr>
        <w:ind w:left="720"/>
        <w:rPr>
          <w:b/>
          <w:color w:val="003399"/>
          <w:szCs w:val="28"/>
        </w:rPr>
      </w:pPr>
    </w:p>
    <w:p w:rsidR="009B466D" w:rsidRPr="00E23D56" w:rsidRDefault="009B466D" w:rsidP="0003428E">
      <w:pPr>
        <w:ind w:left="720"/>
        <w:rPr>
          <w:b/>
          <w:sz w:val="24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8222"/>
      </w:tblGrid>
      <w:tr w:rsidR="0003428E" w:rsidRPr="00E23D56" w:rsidTr="002833C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8F4C34" w:rsidRDefault="0003428E">
            <w:pPr>
              <w:rPr>
                <w:b/>
                <w:color w:val="0D0D0D" w:themeColor="text1" w:themeTint="F2"/>
                <w:sz w:val="24"/>
              </w:rPr>
            </w:pPr>
            <w:r w:rsidRPr="008F4C34">
              <w:rPr>
                <w:b/>
                <w:color w:val="0D0D0D" w:themeColor="text1" w:themeTint="F2"/>
                <w:sz w:val="24"/>
              </w:rPr>
              <w:lastRenderedPageBreak/>
              <w:t xml:space="preserve">Полное </w:t>
            </w:r>
          </w:p>
          <w:p w:rsidR="0003428E" w:rsidRPr="008F4C34" w:rsidRDefault="0003428E">
            <w:pPr>
              <w:rPr>
                <w:b/>
                <w:color w:val="0D0D0D" w:themeColor="text1" w:themeTint="F2"/>
                <w:sz w:val="24"/>
              </w:rPr>
            </w:pPr>
            <w:r w:rsidRPr="008F4C34">
              <w:rPr>
                <w:b/>
                <w:color w:val="0D0D0D" w:themeColor="text1" w:themeTint="F2"/>
                <w:sz w:val="24"/>
              </w:rPr>
              <w:t xml:space="preserve">наименование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E23D56" w:rsidRDefault="0003428E" w:rsidP="003450A3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Программа развития сист</w:t>
            </w:r>
            <w:r w:rsidR="008B78B2">
              <w:rPr>
                <w:sz w:val="24"/>
              </w:rPr>
              <w:t xml:space="preserve">емы образования </w:t>
            </w:r>
            <w:proofErr w:type="spellStart"/>
            <w:r w:rsidR="008B78B2">
              <w:rPr>
                <w:sz w:val="24"/>
              </w:rPr>
              <w:t>Акушинского</w:t>
            </w:r>
            <w:proofErr w:type="spellEnd"/>
            <w:r w:rsidRPr="00E23D56">
              <w:rPr>
                <w:sz w:val="24"/>
              </w:rPr>
              <w:t xml:space="preserve"> района Республики Дагестан на 20</w:t>
            </w:r>
            <w:r w:rsidR="00671E89">
              <w:rPr>
                <w:sz w:val="24"/>
              </w:rPr>
              <w:t>2</w:t>
            </w:r>
            <w:r w:rsidR="003450A3">
              <w:rPr>
                <w:sz w:val="24"/>
              </w:rPr>
              <w:t>1</w:t>
            </w:r>
            <w:r w:rsidRPr="00E23D56">
              <w:rPr>
                <w:sz w:val="24"/>
              </w:rPr>
              <w:t>-</w:t>
            </w:r>
            <w:r w:rsidR="006806C0">
              <w:rPr>
                <w:sz w:val="24"/>
              </w:rPr>
              <w:t>2025</w:t>
            </w:r>
            <w:r w:rsidRPr="00E23D56">
              <w:rPr>
                <w:sz w:val="24"/>
              </w:rPr>
              <w:t xml:space="preserve"> годы (далее – Программа)</w:t>
            </w:r>
          </w:p>
        </w:tc>
      </w:tr>
      <w:tr w:rsidR="0003428E" w:rsidRPr="00E23D56" w:rsidTr="002833C7">
        <w:trPr>
          <w:trHeight w:val="197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E" w:rsidRPr="008F4C34" w:rsidRDefault="0003428E">
            <w:pPr>
              <w:rPr>
                <w:b/>
                <w:color w:val="0D0D0D" w:themeColor="text1" w:themeTint="F2"/>
                <w:sz w:val="24"/>
              </w:rPr>
            </w:pPr>
            <w:r w:rsidRPr="008F4C34">
              <w:rPr>
                <w:b/>
                <w:color w:val="0D0D0D" w:themeColor="text1" w:themeTint="F2"/>
                <w:sz w:val="24"/>
              </w:rPr>
              <w:t xml:space="preserve">Документы, послужившие основанием </w:t>
            </w:r>
          </w:p>
          <w:p w:rsidR="0003428E" w:rsidRPr="008F4C34" w:rsidRDefault="0003428E">
            <w:pPr>
              <w:rPr>
                <w:b/>
                <w:color w:val="0D0D0D" w:themeColor="text1" w:themeTint="F2"/>
                <w:sz w:val="24"/>
              </w:rPr>
            </w:pPr>
            <w:r w:rsidRPr="008F4C34">
              <w:rPr>
                <w:b/>
                <w:color w:val="0D0D0D" w:themeColor="text1" w:themeTint="F2"/>
                <w:sz w:val="24"/>
              </w:rPr>
              <w:t xml:space="preserve">для разработки </w:t>
            </w:r>
          </w:p>
          <w:p w:rsidR="0003428E" w:rsidRPr="008F4C34" w:rsidRDefault="0003428E">
            <w:pPr>
              <w:rPr>
                <w:b/>
                <w:color w:val="0D0D0D" w:themeColor="text1" w:themeTint="F2"/>
                <w:sz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E23D56" w:rsidRDefault="0003428E">
            <w:pPr>
              <w:spacing w:after="120"/>
              <w:rPr>
                <w:b/>
                <w:sz w:val="24"/>
              </w:rPr>
            </w:pPr>
            <w:r w:rsidRPr="00E23D56">
              <w:rPr>
                <w:b/>
                <w:sz w:val="24"/>
              </w:rPr>
              <w:t xml:space="preserve">Документы федерального  уровня </w:t>
            </w:r>
          </w:p>
        </w:tc>
      </w:tr>
      <w:tr w:rsidR="0003428E" w:rsidRPr="00E23D56" w:rsidTr="002833C7">
        <w:trPr>
          <w:trHeight w:val="19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E" w:rsidRPr="008F4C34" w:rsidRDefault="0003428E">
            <w:pPr>
              <w:rPr>
                <w:b/>
                <w:color w:val="0D0D0D" w:themeColor="text1" w:themeTint="F2"/>
                <w:sz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E23D56" w:rsidRDefault="0003428E">
            <w:pPr>
              <w:numPr>
                <w:ilvl w:val="0"/>
                <w:numId w:val="1"/>
              </w:numPr>
              <w:ind w:left="357" w:hanging="357"/>
              <w:jc w:val="both"/>
              <w:rPr>
                <w:sz w:val="24"/>
              </w:rPr>
            </w:pPr>
            <w:r w:rsidRPr="00E23D56">
              <w:rPr>
                <w:sz w:val="24"/>
              </w:rPr>
              <w:t>Федеральный закон от 29.12.2012 №273-ФЗ «Об образовании в Российской Федерации».</w:t>
            </w:r>
          </w:p>
          <w:p w:rsidR="0003428E" w:rsidRPr="00E23D56" w:rsidRDefault="0003428E">
            <w:pPr>
              <w:numPr>
                <w:ilvl w:val="0"/>
                <w:numId w:val="1"/>
              </w:numPr>
              <w:ind w:left="357" w:hanging="357"/>
              <w:jc w:val="both"/>
              <w:rPr>
                <w:color w:val="000000"/>
                <w:sz w:val="24"/>
              </w:rPr>
            </w:pPr>
            <w:r w:rsidRPr="00E23D56">
              <w:rPr>
                <w:sz w:val="24"/>
              </w:rPr>
              <w:t>Указ Президента Российской Федерации  от 01.06.2012 №761 «О национальной стратегии действий в интересах детей на 2012-2017 годы»</w:t>
            </w:r>
          </w:p>
          <w:p w:rsidR="0003428E" w:rsidRPr="00E23D56" w:rsidRDefault="0003428E">
            <w:pPr>
              <w:numPr>
                <w:ilvl w:val="0"/>
                <w:numId w:val="1"/>
              </w:numPr>
              <w:ind w:left="357" w:hanging="357"/>
              <w:jc w:val="both"/>
              <w:rPr>
                <w:color w:val="000000"/>
                <w:sz w:val="24"/>
              </w:rPr>
            </w:pPr>
            <w:r w:rsidRPr="00E23D56">
              <w:rPr>
                <w:color w:val="000000"/>
                <w:sz w:val="24"/>
              </w:rPr>
              <w:t>Государственная программа Российской Федерации «Развитие образования на 2013-2020 годы», утвержденная Постановлением Правительства Российской Федерации от 15.04.2014 №295.</w:t>
            </w:r>
          </w:p>
          <w:p w:rsidR="0003428E" w:rsidRPr="00E23D56" w:rsidRDefault="002468E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57" w:hanging="357"/>
              <w:jc w:val="both"/>
              <w:rPr>
                <w:bCs/>
                <w:color w:val="000000"/>
                <w:sz w:val="24"/>
              </w:rPr>
            </w:pPr>
            <w:hyperlink r:id="rId9" w:anchor="Par26" w:history="1">
              <w:r w:rsidR="0003428E" w:rsidRPr="00E23D56">
                <w:rPr>
                  <w:rStyle w:val="a3"/>
                  <w:color w:val="000000"/>
                  <w:sz w:val="24"/>
                </w:rPr>
                <w:t xml:space="preserve">Концепция </w:t>
              </w:r>
            </w:hyperlink>
            <w:r w:rsidR="0003428E" w:rsidRPr="00E23D56">
              <w:rPr>
                <w:color w:val="000000"/>
                <w:sz w:val="24"/>
              </w:rPr>
              <w:t xml:space="preserve">Федеральной целевой программы развития образования на 2016-2020 годы, утвержденная распоряжением </w:t>
            </w:r>
            <w:r w:rsidR="0003428E" w:rsidRPr="00E23D56">
              <w:rPr>
                <w:bCs/>
                <w:color w:val="000000"/>
                <w:sz w:val="24"/>
              </w:rPr>
              <w:t>Правительства Российской Федерации от 29.12.2014 N2765-р.</w:t>
            </w:r>
          </w:p>
          <w:p w:rsidR="0003428E" w:rsidRPr="00E23D56" w:rsidRDefault="0003428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57" w:hanging="357"/>
              <w:jc w:val="both"/>
              <w:rPr>
                <w:bCs/>
                <w:color w:val="000000"/>
                <w:sz w:val="24"/>
              </w:rPr>
            </w:pPr>
            <w:r w:rsidRPr="00E23D56">
              <w:rPr>
                <w:bCs/>
                <w:sz w:val="24"/>
              </w:rPr>
              <w:t>Программа</w:t>
            </w:r>
            <w:r w:rsidRPr="00E23D56">
              <w:rPr>
                <w:sz w:val="24"/>
              </w:rPr>
              <w:t xml:space="preserve"> «</w:t>
            </w:r>
            <w:r w:rsidRPr="00E23D56">
              <w:rPr>
                <w:bCs/>
                <w:sz w:val="24"/>
              </w:rPr>
              <w:t>ПатриотическоевоспитаниегражданРоссийскойФедерациина2016</w:t>
            </w:r>
            <w:r w:rsidRPr="00E23D56">
              <w:rPr>
                <w:sz w:val="24"/>
              </w:rPr>
              <w:t>-</w:t>
            </w:r>
            <w:r w:rsidRPr="00E23D56">
              <w:rPr>
                <w:bCs/>
                <w:sz w:val="24"/>
              </w:rPr>
              <w:t>2020гг</w:t>
            </w:r>
            <w:r w:rsidRPr="00E23D56">
              <w:rPr>
                <w:sz w:val="24"/>
              </w:rPr>
              <w:t>.» (опубликована для общественного  обсуждения).</w:t>
            </w:r>
          </w:p>
          <w:p w:rsidR="0003428E" w:rsidRPr="00E23D56" w:rsidRDefault="0003428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57" w:hanging="357"/>
              <w:jc w:val="both"/>
              <w:rPr>
                <w:sz w:val="24"/>
              </w:rPr>
            </w:pPr>
            <w:r w:rsidRPr="00E23D56">
              <w:rPr>
                <w:bCs/>
                <w:sz w:val="24"/>
              </w:rPr>
              <w:t>Федеральныйгосударственныйобразовательныйстандартдошкольногообразования</w:t>
            </w:r>
            <w:r w:rsidRPr="00E23D56">
              <w:rPr>
                <w:sz w:val="24"/>
              </w:rPr>
              <w:t xml:space="preserve">, </w:t>
            </w:r>
            <w:proofErr w:type="gramStart"/>
            <w:r w:rsidRPr="00E23D56">
              <w:rPr>
                <w:sz w:val="24"/>
              </w:rPr>
              <w:t>утвержденный</w:t>
            </w:r>
            <w:proofErr w:type="gramEnd"/>
            <w:r w:rsidRPr="00E23D56">
              <w:rPr>
                <w:sz w:val="24"/>
              </w:rPr>
              <w:t xml:space="preserve"> приказом </w:t>
            </w:r>
            <w:proofErr w:type="spellStart"/>
            <w:r w:rsidRPr="00E23D56">
              <w:rPr>
                <w:sz w:val="24"/>
              </w:rPr>
              <w:t>Минобрнауки</w:t>
            </w:r>
            <w:proofErr w:type="spellEnd"/>
            <w:r w:rsidRPr="00E23D56">
              <w:rPr>
                <w:sz w:val="24"/>
              </w:rPr>
              <w:t xml:space="preserve"> России от 17.10.2013 №1155.</w:t>
            </w:r>
          </w:p>
          <w:p w:rsidR="0003428E" w:rsidRPr="00E23D56" w:rsidRDefault="0003428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57" w:hanging="357"/>
              <w:jc w:val="both"/>
              <w:rPr>
                <w:bCs/>
                <w:color w:val="000000"/>
                <w:sz w:val="24"/>
              </w:rPr>
            </w:pPr>
            <w:r w:rsidRPr="00E23D56">
              <w:rPr>
                <w:sz w:val="24"/>
              </w:rPr>
              <w:t xml:space="preserve">Федеральный государственный образовательный стандарт  начального общего образования, утвержденный приказом </w:t>
            </w:r>
            <w:proofErr w:type="spellStart"/>
            <w:r w:rsidRPr="00E23D56">
              <w:rPr>
                <w:sz w:val="24"/>
              </w:rPr>
              <w:t>Минобрнауки</w:t>
            </w:r>
            <w:proofErr w:type="spellEnd"/>
            <w:r w:rsidRPr="00E23D56">
              <w:rPr>
                <w:sz w:val="24"/>
              </w:rPr>
              <w:t xml:space="preserve"> России от 06.10.2009 №373.</w:t>
            </w:r>
          </w:p>
          <w:p w:rsidR="0003428E" w:rsidRPr="00E23D56" w:rsidRDefault="0003428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57" w:hanging="357"/>
              <w:jc w:val="both"/>
              <w:rPr>
                <w:bCs/>
                <w:color w:val="000000"/>
                <w:sz w:val="24"/>
              </w:rPr>
            </w:pPr>
            <w:r w:rsidRPr="00E23D56">
              <w:rPr>
                <w:sz w:val="24"/>
              </w:rPr>
              <w:t xml:space="preserve"> Федеральный государственный образовательный стандарт  основного общего образования, утвержденный приказом </w:t>
            </w:r>
            <w:proofErr w:type="spellStart"/>
            <w:r w:rsidRPr="00E23D56">
              <w:rPr>
                <w:sz w:val="24"/>
              </w:rPr>
              <w:t>Минобрнауки</w:t>
            </w:r>
            <w:proofErr w:type="spellEnd"/>
            <w:r w:rsidRPr="00E23D56">
              <w:rPr>
                <w:sz w:val="24"/>
              </w:rPr>
              <w:t xml:space="preserve"> России от  17.12.2010 №1897.</w:t>
            </w:r>
          </w:p>
          <w:p w:rsidR="0003428E" w:rsidRPr="00E23D56" w:rsidRDefault="0003428E" w:rsidP="00B005E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57" w:hanging="357"/>
              <w:jc w:val="both"/>
              <w:rPr>
                <w:bCs/>
                <w:color w:val="000000"/>
                <w:sz w:val="24"/>
              </w:rPr>
            </w:pPr>
            <w:r w:rsidRPr="00E23D56">
              <w:rPr>
                <w:sz w:val="24"/>
              </w:rPr>
              <w:t xml:space="preserve"> Федеральный государственный образовательный стандарт  среднего (полного) общего образования, утвержденный приказом </w:t>
            </w:r>
            <w:proofErr w:type="spellStart"/>
            <w:r w:rsidRPr="00E23D56">
              <w:rPr>
                <w:sz w:val="24"/>
              </w:rPr>
              <w:t>Минобрнауки</w:t>
            </w:r>
            <w:proofErr w:type="spellEnd"/>
            <w:r w:rsidRPr="00E23D56">
              <w:rPr>
                <w:sz w:val="24"/>
              </w:rPr>
              <w:t xml:space="preserve"> России от 17.05.2012 №413</w:t>
            </w:r>
          </w:p>
          <w:p w:rsidR="00B005E1" w:rsidRPr="00E23D56" w:rsidRDefault="00B005E1" w:rsidP="00B005E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57" w:hanging="357"/>
              <w:jc w:val="both"/>
              <w:rPr>
                <w:bCs/>
                <w:color w:val="000000"/>
                <w:sz w:val="24"/>
              </w:rPr>
            </w:pPr>
            <w:r w:rsidRPr="00E23D56">
              <w:rPr>
                <w:sz w:val="24"/>
              </w:rPr>
              <w:t xml:space="preserve">Распоряжение  Правительства РФ от 24 апреля 2015г. №729-р   «Об утверждении плана мероприятий на 2015-2020 годы по реализации Концепции  развития дополнительного образования </w:t>
            </w:r>
            <w:r w:rsidR="00435A00" w:rsidRPr="00E23D56">
              <w:rPr>
                <w:sz w:val="24"/>
              </w:rPr>
              <w:t>детей, утвержденной  распоряжением Правительства РФ от 4 сентября 2014 г. № 1726»</w:t>
            </w:r>
          </w:p>
        </w:tc>
      </w:tr>
      <w:tr w:rsidR="0003428E" w:rsidRPr="00E23D56" w:rsidTr="002833C7">
        <w:trPr>
          <w:trHeight w:val="19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E" w:rsidRPr="008F4C34" w:rsidRDefault="0003428E">
            <w:pPr>
              <w:rPr>
                <w:b/>
                <w:color w:val="0D0D0D" w:themeColor="text1" w:themeTint="F2"/>
                <w:sz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E23D56" w:rsidRDefault="0003428E">
            <w:pPr>
              <w:spacing w:after="120"/>
              <w:jc w:val="both"/>
              <w:rPr>
                <w:b/>
                <w:sz w:val="24"/>
              </w:rPr>
            </w:pPr>
            <w:r w:rsidRPr="00E23D56">
              <w:rPr>
                <w:b/>
                <w:sz w:val="24"/>
              </w:rPr>
              <w:t xml:space="preserve">Документы регионального   уровня </w:t>
            </w:r>
          </w:p>
        </w:tc>
      </w:tr>
      <w:tr w:rsidR="0003428E" w:rsidRPr="00E23D56" w:rsidTr="00135D0E">
        <w:trPr>
          <w:trHeight w:val="84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E" w:rsidRPr="008F4C34" w:rsidRDefault="0003428E">
            <w:pPr>
              <w:rPr>
                <w:b/>
                <w:color w:val="0D0D0D" w:themeColor="text1" w:themeTint="F2"/>
                <w:sz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E" w:rsidRPr="00135D0E" w:rsidRDefault="0003428E" w:rsidP="00750DAB">
            <w:pPr>
              <w:pStyle w:val="af1"/>
              <w:numPr>
                <w:ilvl w:val="0"/>
                <w:numId w:val="57"/>
              </w:numPr>
              <w:spacing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135D0E">
              <w:rPr>
                <w:rFonts w:ascii="Times New Roman" w:hAnsi="Times New Roman" w:cs="Times New Roman"/>
                <w:sz w:val="24"/>
              </w:rPr>
              <w:t>Закон Республики Дагестан «Об Образовании» от16.052014 №48.</w:t>
            </w:r>
          </w:p>
          <w:p w:rsidR="0003428E" w:rsidRPr="00135D0E" w:rsidRDefault="0003428E" w:rsidP="00750DAB">
            <w:pPr>
              <w:pStyle w:val="af1"/>
              <w:numPr>
                <w:ilvl w:val="0"/>
                <w:numId w:val="57"/>
              </w:numPr>
              <w:spacing w:after="120"/>
              <w:rPr>
                <w:rFonts w:ascii="Times New Roman" w:hAnsi="Times New Roman" w:cs="Times New Roman"/>
                <w:sz w:val="24"/>
              </w:rPr>
            </w:pPr>
            <w:r w:rsidRPr="00135D0E">
              <w:rPr>
                <w:rFonts w:ascii="Times New Roman" w:hAnsi="Times New Roman" w:cs="Times New Roman"/>
                <w:sz w:val="24"/>
              </w:rPr>
              <w:t>Постановление Правительства РД от 04.07.2013 №340 «О реализации Приоритетных проектов Президента Республики Дагестан»</w:t>
            </w:r>
          </w:p>
          <w:p w:rsidR="0003428E" w:rsidRPr="00135D0E" w:rsidRDefault="0003428E" w:rsidP="00750DAB">
            <w:pPr>
              <w:pStyle w:val="af1"/>
              <w:numPr>
                <w:ilvl w:val="0"/>
                <w:numId w:val="57"/>
              </w:numPr>
              <w:spacing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135D0E">
              <w:rPr>
                <w:rFonts w:ascii="Times New Roman" w:hAnsi="Times New Roman" w:cs="Times New Roman"/>
                <w:sz w:val="24"/>
              </w:rPr>
              <w:t xml:space="preserve">Постановление Правительства РД от </w:t>
            </w:r>
            <w:r w:rsidR="00BB25C7" w:rsidRPr="00135D0E">
              <w:rPr>
                <w:rFonts w:ascii="Times New Roman" w:hAnsi="Times New Roman" w:cs="Times New Roman"/>
                <w:sz w:val="24"/>
              </w:rPr>
              <w:t>23.12.2014г.</w:t>
            </w:r>
            <w:r w:rsidRPr="00135D0E">
              <w:rPr>
                <w:rFonts w:ascii="Times New Roman" w:hAnsi="Times New Roman" w:cs="Times New Roman"/>
                <w:sz w:val="24"/>
              </w:rPr>
              <w:t xml:space="preserve"> №</w:t>
            </w:r>
            <w:r w:rsidR="00BB25C7" w:rsidRPr="00135D0E">
              <w:rPr>
                <w:rFonts w:ascii="Times New Roman" w:hAnsi="Times New Roman" w:cs="Times New Roman"/>
                <w:sz w:val="24"/>
              </w:rPr>
              <w:t>664</w:t>
            </w:r>
            <w:r w:rsidRPr="00135D0E">
              <w:rPr>
                <w:rFonts w:ascii="Times New Roman" w:hAnsi="Times New Roman" w:cs="Times New Roman"/>
                <w:sz w:val="24"/>
              </w:rPr>
              <w:t xml:space="preserve"> «Об утверждении</w:t>
            </w:r>
            <w:r w:rsidR="00BB25C7" w:rsidRPr="00135D0E">
              <w:rPr>
                <w:rFonts w:ascii="Times New Roman" w:hAnsi="Times New Roman" w:cs="Times New Roman"/>
                <w:sz w:val="24"/>
              </w:rPr>
              <w:t xml:space="preserve"> государственной программы Республики Дагестан «Развитие образования в Республике Дагестан на 2015-2020 г.г».</w:t>
            </w:r>
          </w:p>
          <w:p w:rsidR="0003428E" w:rsidRPr="00135D0E" w:rsidRDefault="0003428E" w:rsidP="00750DAB">
            <w:pPr>
              <w:pStyle w:val="af1"/>
              <w:numPr>
                <w:ilvl w:val="0"/>
                <w:numId w:val="57"/>
              </w:numPr>
              <w:spacing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135D0E">
              <w:rPr>
                <w:rFonts w:ascii="Times New Roman" w:hAnsi="Times New Roman" w:cs="Times New Roman"/>
                <w:sz w:val="24"/>
              </w:rPr>
              <w:t xml:space="preserve">Постановление Правительства Республики Дагестан от 26.12.2005 №230 «О республиканской целевой программе «Развития образования в РД на 2005-2020 </w:t>
            </w:r>
            <w:proofErr w:type="spellStart"/>
            <w:proofErr w:type="gramStart"/>
            <w:r w:rsidRPr="00135D0E">
              <w:rPr>
                <w:rFonts w:ascii="Times New Roman" w:hAnsi="Times New Roman" w:cs="Times New Roman"/>
                <w:sz w:val="24"/>
              </w:rPr>
              <w:t>гг</w:t>
            </w:r>
            <w:proofErr w:type="spellEnd"/>
            <w:proofErr w:type="gramEnd"/>
            <w:r w:rsidRPr="00135D0E">
              <w:rPr>
                <w:rFonts w:ascii="Times New Roman" w:hAnsi="Times New Roman" w:cs="Times New Roman"/>
                <w:sz w:val="24"/>
              </w:rPr>
              <w:t>»</w:t>
            </w:r>
          </w:p>
          <w:p w:rsidR="00435A00" w:rsidRPr="00135D0E" w:rsidRDefault="00435A00" w:rsidP="00750DAB">
            <w:pPr>
              <w:pStyle w:val="af1"/>
              <w:numPr>
                <w:ilvl w:val="0"/>
                <w:numId w:val="57"/>
              </w:numPr>
              <w:spacing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135D0E">
              <w:rPr>
                <w:rFonts w:ascii="Times New Roman" w:hAnsi="Times New Roman" w:cs="Times New Roman"/>
                <w:sz w:val="24"/>
              </w:rPr>
              <w:t xml:space="preserve">Распоряжение Правительства Республики Дагестан от 16 апреля 2015 г. № 135-р  «Об утверждении Концепции  развития дополнительного образования детей </w:t>
            </w:r>
            <w:r w:rsidR="00725EA0" w:rsidRPr="00135D0E">
              <w:rPr>
                <w:rFonts w:ascii="Times New Roman" w:hAnsi="Times New Roman" w:cs="Times New Roman"/>
                <w:sz w:val="24"/>
              </w:rPr>
              <w:t>в Республике Дагестан на 2016-19годы</w:t>
            </w:r>
            <w:r w:rsidRPr="00135D0E">
              <w:rPr>
                <w:rFonts w:ascii="Times New Roman" w:hAnsi="Times New Roman" w:cs="Times New Roman"/>
                <w:sz w:val="24"/>
              </w:rPr>
              <w:t>»</w:t>
            </w:r>
          </w:p>
          <w:p w:rsidR="00725EA0" w:rsidRPr="00135D0E" w:rsidRDefault="00725EA0" w:rsidP="00750DAB">
            <w:pPr>
              <w:pStyle w:val="af1"/>
              <w:numPr>
                <w:ilvl w:val="0"/>
                <w:numId w:val="57"/>
              </w:numPr>
              <w:spacing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135D0E">
              <w:rPr>
                <w:rFonts w:ascii="Times New Roman" w:hAnsi="Times New Roman" w:cs="Times New Roman"/>
                <w:sz w:val="24"/>
              </w:rPr>
              <w:t xml:space="preserve">Распоряжение Правительства Республики </w:t>
            </w:r>
            <w:r w:rsidR="00795CE4" w:rsidRPr="00135D0E">
              <w:rPr>
                <w:rFonts w:ascii="Times New Roman" w:hAnsi="Times New Roman" w:cs="Times New Roman"/>
                <w:sz w:val="24"/>
              </w:rPr>
              <w:t>Д</w:t>
            </w:r>
            <w:r w:rsidRPr="00135D0E">
              <w:rPr>
                <w:rFonts w:ascii="Times New Roman" w:hAnsi="Times New Roman" w:cs="Times New Roman"/>
                <w:sz w:val="24"/>
              </w:rPr>
              <w:t xml:space="preserve">агестан </w:t>
            </w:r>
            <w:r w:rsidR="002833C7" w:rsidRPr="00135D0E">
              <w:rPr>
                <w:rFonts w:ascii="Times New Roman" w:hAnsi="Times New Roman" w:cs="Times New Roman"/>
                <w:sz w:val="24"/>
              </w:rPr>
              <w:t>от 18 декабря 2015</w:t>
            </w:r>
            <w:r w:rsidRPr="00135D0E">
              <w:rPr>
                <w:rFonts w:ascii="Times New Roman" w:hAnsi="Times New Roman" w:cs="Times New Roman"/>
                <w:sz w:val="24"/>
              </w:rPr>
              <w:t>г. №524 «О комплексе мер, напр</w:t>
            </w:r>
            <w:r w:rsidR="00795CE4" w:rsidRPr="00135D0E">
              <w:rPr>
                <w:rFonts w:ascii="Times New Roman" w:hAnsi="Times New Roman" w:cs="Times New Roman"/>
                <w:sz w:val="24"/>
              </w:rPr>
              <w:t>а</w:t>
            </w:r>
            <w:r w:rsidRPr="00135D0E">
              <w:rPr>
                <w:rFonts w:ascii="Times New Roman" w:hAnsi="Times New Roman" w:cs="Times New Roman"/>
                <w:sz w:val="24"/>
              </w:rPr>
              <w:t xml:space="preserve">вленных на создание условий для  развития дополнительного образования </w:t>
            </w:r>
            <w:r w:rsidR="00795CE4" w:rsidRPr="00135D0E">
              <w:rPr>
                <w:rFonts w:ascii="Times New Roman" w:hAnsi="Times New Roman" w:cs="Times New Roman"/>
                <w:sz w:val="24"/>
              </w:rPr>
              <w:t xml:space="preserve"> детей в сфере научно-технического творчества, в том числе в области робототехники, Республики Дагестан на 2016-2020 годы</w:t>
            </w:r>
            <w:r w:rsidRPr="00135D0E">
              <w:rPr>
                <w:rFonts w:ascii="Times New Roman" w:hAnsi="Times New Roman" w:cs="Times New Roman"/>
                <w:sz w:val="24"/>
              </w:rPr>
              <w:t>»</w:t>
            </w:r>
          </w:p>
          <w:p w:rsidR="0003428E" w:rsidRPr="00E23D56" w:rsidRDefault="00795CE4" w:rsidP="00750DAB">
            <w:pPr>
              <w:pStyle w:val="af1"/>
              <w:numPr>
                <w:ilvl w:val="0"/>
                <w:numId w:val="57"/>
              </w:numPr>
              <w:spacing w:after="120"/>
              <w:jc w:val="both"/>
              <w:rPr>
                <w:sz w:val="24"/>
              </w:rPr>
            </w:pPr>
            <w:r w:rsidRPr="00135D0E">
              <w:rPr>
                <w:rFonts w:ascii="Times New Roman" w:hAnsi="Times New Roman" w:cs="Times New Roman"/>
                <w:sz w:val="24"/>
              </w:rPr>
              <w:lastRenderedPageBreak/>
              <w:t>План мероприятий по реализации Комплексного плана  противодействия идеологии терроризма в Российской Федерации на 2013-2018 годы в Республике Дагестан</w:t>
            </w:r>
            <w:r w:rsidR="00BB25C7" w:rsidRPr="00135D0E">
              <w:rPr>
                <w:rFonts w:ascii="Times New Roman" w:hAnsi="Times New Roman" w:cs="Times New Roman"/>
                <w:sz w:val="24"/>
              </w:rPr>
              <w:t xml:space="preserve"> от 29 октября 2013г.</w:t>
            </w:r>
          </w:p>
        </w:tc>
      </w:tr>
      <w:tr w:rsidR="0003428E" w:rsidRPr="00E23D56" w:rsidTr="002833C7">
        <w:trPr>
          <w:trHeight w:val="19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E" w:rsidRPr="008F4C34" w:rsidRDefault="0003428E">
            <w:pPr>
              <w:rPr>
                <w:b/>
                <w:color w:val="0D0D0D" w:themeColor="text1" w:themeTint="F2"/>
                <w:sz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E23D56" w:rsidRDefault="0003428E">
            <w:pPr>
              <w:spacing w:after="120"/>
              <w:rPr>
                <w:b/>
                <w:sz w:val="24"/>
              </w:rPr>
            </w:pPr>
            <w:r w:rsidRPr="00E23D56">
              <w:rPr>
                <w:b/>
                <w:sz w:val="24"/>
              </w:rPr>
              <w:t>Документы районного уровня</w:t>
            </w:r>
          </w:p>
        </w:tc>
      </w:tr>
      <w:tr w:rsidR="0003428E" w:rsidRPr="00E23D56" w:rsidTr="002833C7">
        <w:trPr>
          <w:trHeight w:val="19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E" w:rsidRPr="008F4C34" w:rsidRDefault="0003428E">
            <w:pPr>
              <w:rPr>
                <w:b/>
                <w:color w:val="0D0D0D" w:themeColor="text1" w:themeTint="F2"/>
                <w:sz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E23D56" w:rsidRDefault="0003428E">
            <w:pPr>
              <w:spacing w:after="120"/>
              <w:jc w:val="both"/>
              <w:rPr>
                <w:sz w:val="24"/>
              </w:rPr>
            </w:pPr>
            <w:r w:rsidRPr="00E23D56">
              <w:rPr>
                <w:sz w:val="24"/>
              </w:rPr>
              <w:t xml:space="preserve">Распоряжения администрации: </w:t>
            </w:r>
            <w:hyperlink r:id="rId10" w:history="1">
              <w:r w:rsidRPr="001151A3">
                <w:rPr>
                  <w:rStyle w:val="a3"/>
                  <w:color w:val="000000" w:themeColor="text1"/>
                  <w:sz w:val="24"/>
                </w:rPr>
                <w:t xml:space="preserve">Об утверждении показателей эффективности деятельности </w:t>
              </w:r>
              <w:proofErr w:type="spellStart"/>
              <w:r w:rsidRPr="001151A3">
                <w:rPr>
                  <w:rStyle w:val="a3"/>
                  <w:color w:val="000000" w:themeColor="text1"/>
                  <w:sz w:val="24"/>
                </w:rPr>
                <w:t>казенных</w:t>
              </w:r>
              <w:r w:rsidR="003450A3" w:rsidRPr="001151A3">
                <w:rPr>
                  <w:rStyle w:val="a3"/>
                  <w:color w:val="000000" w:themeColor="text1"/>
                  <w:sz w:val="24"/>
                </w:rPr>
                <w:t>и</w:t>
              </w:r>
              <w:proofErr w:type="spellEnd"/>
              <w:r w:rsidR="003450A3" w:rsidRPr="001151A3">
                <w:rPr>
                  <w:rStyle w:val="a3"/>
                  <w:color w:val="000000" w:themeColor="text1"/>
                  <w:sz w:val="24"/>
                </w:rPr>
                <w:t xml:space="preserve"> бюджетных</w:t>
              </w:r>
              <w:r w:rsidRPr="001151A3">
                <w:rPr>
                  <w:rStyle w:val="a3"/>
                  <w:color w:val="000000" w:themeColor="text1"/>
                  <w:sz w:val="24"/>
                </w:rPr>
                <w:t xml:space="preserve"> образовательных учреждений, а также руководителей казенных</w:t>
              </w:r>
              <w:r w:rsidR="00671E89" w:rsidRPr="001151A3">
                <w:rPr>
                  <w:rStyle w:val="a3"/>
                  <w:color w:val="000000" w:themeColor="text1"/>
                  <w:sz w:val="24"/>
                </w:rPr>
                <w:t xml:space="preserve"> и бюджетных</w:t>
              </w:r>
              <w:r w:rsidRPr="001151A3">
                <w:rPr>
                  <w:rStyle w:val="a3"/>
                  <w:color w:val="000000" w:themeColor="text1"/>
                  <w:sz w:val="24"/>
                </w:rPr>
                <w:t xml:space="preserve"> образовательных учреждений, подведомственны</w:t>
              </w:r>
              <w:r w:rsidR="00275CA1" w:rsidRPr="001151A3">
                <w:rPr>
                  <w:rStyle w:val="a3"/>
                  <w:color w:val="000000" w:themeColor="text1"/>
                  <w:sz w:val="24"/>
                </w:rPr>
                <w:t xml:space="preserve">х администрации </w:t>
              </w:r>
              <w:proofErr w:type="spellStart"/>
              <w:r w:rsidR="00275CA1" w:rsidRPr="001151A3">
                <w:rPr>
                  <w:rStyle w:val="a3"/>
                  <w:color w:val="000000" w:themeColor="text1"/>
                  <w:sz w:val="24"/>
                </w:rPr>
                <w:t>Акушинского</w:t>
              </w:r>
              <w:proofErr w:type="spellEnd"/>
              <w:r w:rsidRPr="001151A3">
                <w:rPr>
                  <w:rStyle w:val="a3"/>
                  <w:color w:val="000000" w:themeColor="text1"/>
                  <w:sz w:val="24"/>
                </w:rPr>
                <w:t xml:space="preserve"> района </w:t>
              </w:r>
            </w:hyperlink>
            <w:r w:rsidRPr="001151A3">
              <w:rPr>
                <w:color w:val="000000" w:themeColor="text1"/>
                <w:sz w:val="24"/>
              </w:rPr>
              <w:t>;</w:t>
            </w:r>
            <w:r w:rsidRPr="00E23D56">
              <w:rPr>
                <w:sz w:val="24"/>
              </w:rPr>
              <w:t xml:space="preserve"> </w:t>
            </w:r>
          </w:p>
        </w:tc>
      </w:tr>
      <w:tr w:rsidR="0003428E" w:rsidRPr="00E23D56" w:rsidTr="002F46FD">
        <w:trPr>
          <w:trHeight w:val="10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8F4C34" w:rsidRDefault="0003428E">
            <w:pPr>
              <w:spacing w:before="120"/>
              <w:rPr>
                <w:i/>
                <w:color w:val="0D0D0D" w:themeColor="text1" w:themeTint="F2"/>
                <w:sz w:val="24"/>
              </w:rPr>
            </w:pPr>
            <w:r w:rsidRPr="008F4C34">
              <w:rPr>
                <w:b/>
                <w:bCs/>
                <w:color w:val="0D0D0D" w:themeColor="text1" w:themeTint="F2"/>
                <w:sz w:val="24"/>
              </w:rPr>
              <w:t xml:space="preserve">Основные разработчики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E23D56" w:rsidRDefault="00671E89">
            <w:pPr>
              <w:spacing w:before="120" w:after="120"/>
              <w:jc w:val="bot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8B78B2">
              <w:rPr>
                <w:sz w:val="24"/>
              </w:rPr>
              <w:t xml:space="preserve"> образования</w:t>
            </w:r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спорта</w:t>
            </w:r>
            <w:r w:rsidR="008B78B2">
              <w:rPr>
                <w:sz w:val="24"/>
              </w:rPr>
              <w:t>Акушинского</w:t>
            </w:r>
            <w:proofErr w:type="spellEnd"/>
            <w:r w:rsidR="0003428E" w:rsidRPr="00E23D56">
              <w:rPr>
                <w:sz w:val="24"/>
              </w:rPr>
              <w:t xml:space="preserve"> района Республики Дагестан.</w:t>
            </w:r>
            <w:r w:rsidR="0003428E" w:rsidRPr="00E23D56">
              <w:rPr>
                <w:sz w:val="24"/>
              </w:rPr>
              <w:br/>
            </w:r>
          </w:p>
        </w:tc>
      </w:tr>
      <w:tr w:rsidR="0003428E" w:rsidRPr="00E23D56" w:rsidTr="002833C7">
        <w:trPr>
          <w:trHeight w:val="3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8F4C34" w:rsidRDefault="0003428E">
            <w:pPr>
              <w:spacing w:before="120"/>
              <w:rPr>
                <w:b/>
                <w:bCs/>
                <w:color w:val="0D0D0D" w:themeColor="text1" w:themeTint="F2"/>
                <w:sz w:val="24"/>
              </w:rPr>
            </w:pPr>
            <w:r w:rsidRPr="008F4C34">
              <w:rPr>
                <w:b/>
                <w:bCs/>
                <w:color w:val="0D0D0D" w:themeColor="text1" w:themeTint="F2"/>
                <w:sz w:val="24"/>
              </w:rPr>
              <w:t xml:space="preserve">Приоритеты </w:t>
            </w:r>
            <w:r w:rsidRPr="008F4C34">
              <w:rPr>
                <w:b/>
                <w:color w:val="0D0D0D" w:themeColor="text1" w:themeTint="F2"/>
                <w:sz w:val="24"/>
              </w:rPr>
              <w:t>Программы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E23D56" w:rsidRDefault="0003428E">
            <w:pPr>
              <w:spacing w:before="120" w:after="120"/>
              <w:jc w:val="both"/>
              <w:rPr>
                <w:sz w:val="24"/>
              </w:rPr>
            </w:pPr>
            <w:r w:rsidRPr="00E23D56">
              <w:rPr>
                <w:sz w:val="24"/>
              </w:rPr>
              <w:t>Программа направлена на реализацию общей политики развития образования в районе, ориентирована на проблемные  зоны в развитии системы образования района</w:t>
            </w:r>
            <w:r w:rsidRPr="00E23D56">
              <w:rPr>
                <w:color w:val="000000"/>
                <w:sz w:val="24"/>
              </w:rPr>
              <w:t xml:space="preserve">. </w:t>
            </w:r>
          </w:p>
        </w:tc>
      </w:tr>
      <w:tr w:rsidR="0003428E" w:rsidRPr="00E23D56" w:rsidTr="002833C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E" w:rsidRPr="008F4C34" w:rsidRDefault="0003428E">
            <w:pPr>
              <w:spacing w:before="120"/>
              <w:rPr>
                <w:b/>
                <w:color w:val="0D0D0D" w:themeColor="text1" w:themeTint="F2"/>
                <w:sz w:val="24"/>
              </w:rPr>
            </w:pPr>
            <w:r w:rsidRPr="008F4C34">
              <w:rPr>
                <w:b/>
                <w:color w:val="0D0D0D" w:themeColor="text1" w:themeTint="F2"/>
                <w:sz w:val="24"/>
              </w:rPr>
              <w:t xml:space="preserve">Этапы  реализации </w:t>
            </w:r>
          </w:p>
          <w:p w:rsidR="0003428E" w:rsidRPr="008F4C34" w:rsidRDefault="0003428E">
            <w:pPr>
              <w:rPr>
                <w:b/>
                <w:i/>
                <w:color w:val="0D0D0D" w:themeColor="text1" w:themeTint="F2"/>
                <w:sz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E23D56" w:rsidRDefault="0003428E">
            <w:pPr>
              <w:spacing w:before="120" w:after="120"/>
              <w:jc w:val="both"/>
              <w:rPr>
                <w:sz w:val="24"/>
              </w:rPr>
            </w:pPr>
            <w:r w:rsidRPr="00E23D56">
              <w:rPr>
                <w:sz w:val="24"/>
              </w:rPr>
              <w:t>1 этап – инициирование Программы (до августа 20</w:t>
            </w:r>
            <w:r w:rsidR="00671E89">
              <w:rPr>
                <w:sz w:val="24"/>
              </w:rPr>
              <w:t>21</w:t>
            </w:r>
            <w:r w:rsidRPr="00E23D56">
              <w:rPr>
                <w:sz w:val="24"/>
              </w:rPr>
              <w:t>г.) – разработка и принятие документов, регламентирующих разработку и обсуждение Программы, согласование мероприятий, отработка модели мониторинга.</w:t>
            </w:r>
          </w:p>
          <w:p w:rsidR="0003428E" w:rsidRPr="00E23D56" w:rsidRDefault="0003428E">
            <w:pPr>
              <w:spacing w:before="120" w:after="120"/>
              <w:jc w:val="both"/>
              <w:rPr>
                <w:sz w:val="24"/>
              </w:rPr>
            </w:pPr>
            <w:r w:rsidRPr="00E23D56">
              <w:rPr>
                <w:sz w:val="24"/>
              </w:rPr>
              <w:t>2 этап (20</w:t>
            </w:r>
            <w:r w:rsidR="00671E89">
              <w:rPr>
                <w:sz w:val="24"/>
              </w:rPr>
              <w:t>2</w:t>
            </w:r>
            <w:r w:rsidR="003450A3">
              <w:rPr>
                <w:sz w:val="24"/>
              </w:rPr>
              <w:t>1</w:t>
            </w:r>
            <w:r w:rsidRPr="00E23D56">
              <w:rPr>
                <w:sz w:val="24"/>
              </w:rPr>
              <w:t>-</w:t>
            </w:r>
            <w:r w:rsidR="006806C0">
              <w:rPr>
                <w:sz w:val="24"/>
              </w:rPr>
              <w:t>2025</w:t>
            </w:r>
            <w:r w:rsidRPr="00E23D56">
              <w:rPr>
                <w:sz w:val="24"/>
              </w:rPr>
              <w:t>гг.) – реализация разработанных проектов, внедрение отработанных инновационных проектов, мониторинг и корректировка.</w:t>
            </w:r>
          </w:p>
          <w:p w:rsidR="0003428E" w:rsidRPr="00E23D56" w:rsidRDefault="0003428E" w:rsidP="003450A3">
            <w:pPr>
              <w:spacing w:before="120" w:after="120"/>
              <w:jc w:val="both"/>
              <w:rPr>
                <w:sz w:val="24"/>
              </w:rPr>
            </w:pPr>
            <w:r w:rsidRPr="00E23D56">
              <w:rPr>
                <w:sz w:val="24"/>
              </w:rPr>
              <w:t>3 этап (202</w:t>
            </w:r>
            <w:r w:rsidR="00671E89">
              <w:rPr>
                <w:sz w:val="24"/>
              </w:rPr>
              <w:t>1</w:t>
            </w:r>
            <w:r w:rsidRPr="00E23D56">
              <w:rPr>
                <w:sz w:val="24"/>
              </w:rPr>
              <w:t xml:space="preserve">г.) – анализ результатов, оценка эффективности, организация обсуждений по результатам реализации и отработка  продолжения до </w:t>
            </w:r>
            <w:r w:rsidR="006806C0">
              <w:rPr>
                <w:sz w:val="24"/>
              </w:rPr>
              <w:t>2025</w:t>
            </w:r>
            <w:r w:rsidRPr="00E23D56">
              <w:rPr>
                <w:sz w:val="24"/>
              </w:rPr>
              <w:t xml:space="preserve">г. </w:t>
            </w:r>
          </w:p>
        </w:tc>
      </w:tr>
      <w:tr w:rsidR="0003428E" w:rsidRPr="00E23D56" w:rsidTr="002833C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8F4C34" w:rsidRDefault="0003428E">
            <w:pPr>
              <w:spacing w:before="120"/>
              <w:rPr>
                <w:b/>
                <w:color w:val="0D0D0D" w:themeColor="text1" w:themeTint="F2"/>
                <w:sz w:val="24"/>
              </w:rPr>
            </w:pPr>
            <w:r w:rsidRPr="008F4C34">
              <w:rPr>
                <w:b/>
                <w:color w:val="0D0D0D" w:themeColor="text1" w:themeTint="F2"/>
                <w:sz w:val="24"/>
              </w:rPr>
              <w:t xml:space="preserve">Цель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81" w:rsidRPr="00E23D56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достижение современного качества образования, адекватного меняющимся запросам общества и социально- экономическим условиям; </w:t>
            </w:r>
          </w:p>
          <w:p w:rsidR="003A5981" w:rsidRPr="00E23D56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совершенствование механизма муниципальной системы оценки качества образования, обеспечение мониторинга качества образования; </w:t>
            </w:r>
          </w:p>
          <w:p w:rsidR="003A5981" w:rsidRPr="00E23D56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совершенствование педагогического корпуса района;</w:t>
            </w:r>
          </w:p>
          <w:p w:rsidR="003A5981" w:rsidRPr="00E23D56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совершенствование системы поддержки талантливых детей;</w:t>
            </w:r>
          </w:p>
          <w:p w:rsidR="003A5981" w:rsidRPr="00E23D56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соответствие учебно-материальной базы образовательных учреждений современным требованиям; </w:t>
            </w:r>
          </w:p>
          <w:p w:rsidR="003A5981" w:rsidRPr="00E23D56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создание безопасных и комфортных условий в образовательных учреждениях района, соответствующих требованиям надзорных органов; </w:t>
            </w:r>
          </w:p>
          <w:p w:rsidR="003A5981" w:rsidRPr="00E23D56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создание оптимальных условий для воспитания и обучения здорового и образованного гражданина; </w:t>
            </w:r>
          </w:p>
          <w:p w:rsidR="003A5981" w:rsidRPr="00E23D56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приобщение к здоровому образу жизни, физическому и духовному совершенствованию воспитанников и школьников; </w:t>
            </w:r>
          </w:p>
          <w:p w:rsidR="003A5981" w:rsidRPr="00E23D56" w:rsidRDefault="003A5981" w:rsidP="00750DAB">
            <w:pPr>
              <w:pStyle w:val="2"/>
              <w:numPr>
                <w:ilvl w:val="0"/>
                <w:numId w:val="7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создание условий для получения образования детьми с ограниченными возможностями здоровья;</w:t>
            </w:r>
          </w:p>
          <w:p w:rsidR="0003428E" w:rsidRPr="00E23D56" w:rsidRDefault="003A5981" w:rsidP="003A5981">
            <w:pPr>
              <w:spacing w:before="120" w:after="120"/>
              <w:jc w:val="both"/>
              <w:rPr>
                <w:sz w:val="24"/>
              </w:rPr>
            </w:pPr>
            <w:r w:rsidRPr="00E23D56">
              <w:rPr>
                <w:sz w:val="24"/>
              </w:rPr>
              <w:t>обеспечение доступности и равных возможностей  полноценного качественного образования для всех жителей района.</w:t>
            </w:r>
          </w:p>
        </w:tc>
      </w:tr>
      <w:tr w:rsidR="009A63C9" w:rsidRPr="00E23D56" w:rsidTr="002833C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3C9" w:rsidRPr="008F4C34" w:rsidRDefault="009A63C9">
            <w:pPr>
              <w:spacing w:before="120"/>
              <w:rPr>
                <w:b/>
                <w:color w:val="0D0D0D" w:themeColor="text1" w:themeTint="F2"/>
                <w:sz w:val="24"/>
              </w:rPr>
            </w:pPr>
            <w:r w:rsidRPr="008F4C34">
              <w:rPr>
                <w:b/>
                <w:color w:val="0D0D0D" w:themeColor="text1" w:themeTint="F2"/>
                <w:sz w:val="24"/>
              </w:rPr>
              <w:t>Задачи Программы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3C9" w:rsidRPr="00E23D56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модернизация образования как института социального развития; </w:t>
            </w:r>
          </w:p>
          <w:p w:rsidR="009A63C9" w:rsidRPr="00E23D56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совершенствование муниципальной системы оценки качества образования и востребованности образовательных услуг; </w:t>
            </w:r>
          </w:p>
          <w:p w:rsidR="009A63C9" w:rsidRPr="00E23D56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совершенствование системы финансирования муниципальных бюджетных образовательных учреждений; </w:t>
            </w:r>
          </w:p>
          <w:p w:rsidR="009A63C9" w:rsidRPr="00E23D56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обновление содержания образования на муниципальном уровне; </w:t>
            </w:r>
          </w:p>
          <w:p w:rsidR="009A63C9" w:rsidRPr="00E23D56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создание комфортной среды для ребенка в муниципальном </w:t>
            </w:r>
            <w:proofErr w:type="spellStart"/>
            <w:r w:rsidR="00DD0526">
              <w:rPr>
                <w:sz w:val="24"/>
                <w:szCs w:val="24"/>
              </w:rPr>
              <w:lastRenderedPageBreak/>
              <w:t>казенном</w:t>
            </w:r>
            <w:r w:rsidRPr="00E23D56">
              <w:rPr>
                <w:sz w:val="24"/>
                <w:szCs w:val="24"/>
              </w:rPr>
              <w:t>образовательном</w:t>
            </w:r>
            <w:proofErr w:type="spellEnd"/>
            <w:r w:rsidRPr="00E23D56">
              <w:rPr>
                <w:sz w:val="24"/>
                <w:szCs w:val="24"/>
              </w:rPr>
              <w:t xml:space="preserve"> учреждении; </w:t>
            </w:r>
          </w:p>
          <w:p w:rsidR="009A63C9" w:rsidRPr="00E23D56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поддержка и развитие профессионализма педагогов; </w:t>
            </w:r>
          </w:p>
          <w:p w:rsidR="009A63C9" w:rsidRPr="00E23D56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создание условий для </w:t>
            </w:r>
            <w:r w:rsidR="00DD0526">
              <w:rPr>
                <w:sz w:val="24"/>
                <w:szCs w:val="24"/>
              </w:rPr>
              <w:t>перехода муниципальных казенных</w:t>
            </w:r>
            <w:r w:rsidRPr="00E23D56">
              <w:rPr>
                <w:sz w:val="24"/>
                <w:szCs w:val="24"/>
              </w:rPr>
              <w:t xml:space="preserve"> образовательных учреждений к финансов</w:t>
            </w:r>
            <w:proofErr w:type="gramStart"/>
            <w:r w:rsidRPr="00E23D56">
              <w:rPr>
                <w:sz w:val="24"/>
                <w:szCs w:val="24"/>
              </w:rPr>
              <w:t>о-</w:t>
            </w:r>
            <w:proofErr w:type="gramEnd"/>
            <w:r w:rsidRPr="00E23D56">
              <w:rPr>
                <w:sz w:val="24"/>
                <w:szCs w:val="24"/>
              </w:rPr>
              <w:t xml:space="preserve"> экономической самостоятельности; </w:t>
            </w:r>
          </w:p>
          <w:p w:rsidR="009A63C9" w:rsidRPr="00E23D56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обеспечение безопасности обучающихся, воспитанников и работников образовательных учреждений во время их трудовой и учебной деятельности; </w:t>
            </w:r>
          </w:p>
          <w:p w:rsidR="009A63C9" w:rsidRPr="00E23D56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развитие и совершенствование материально- технической базы муниципальных бюджетных образовательных учреждений средствами программно-целевого финансирования; </w:t>
            </w:r>
          </w:p>
          <w:p w:rsidR="009A63C9" w:rsidRPr="00E23D56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создание нормативной правовой базы, обеспечивающей гарантии на доступный отдых всех детей, особую поддержку детей, находящихся в трудной жизненной ситуации; </w:t>
            </w:r>
          </w:p>
          <w:p w:rsidR="009A63C9" w:rsidRPr="00E23D56" w:rsidRDefault="009A63C9" w:rsidP="00750DAB">
            <w:pPr>
              <w:pStyle w:val="2"/>
              <w:numPr>
                <w:ilvl w:val="0"/>
                <w:numId w:val="8"/>
              </w:numPr>
              <w:ind w:left="34" w:firstLine="283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модернизация материально-технической базы образовательных учреждений в соответствии с требованиями санитарного законодательства, пожарной и электробезопасности, безопасности; </w:t>
            </w:r>
          </w:p>
          <w:p w:rsidR="009A63C9" w:rsidRDefault="00DD0526" w:rsidP="009A63C9">
            <w:pPr>
              <w:pStyle w:val="2"/>
              <w:ind w:left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12)</w:t>
            </w:r>
            <w:r w:rsidR="009A63C9" w:rsidRPr="00E23D56">
              <w:rPr>
                <w:sz w:val="24"/>
                <w:szCs w:val="24"/>
              </w:rPr>
              <w:t>совершенствование систем поддержки одаренных детей, активистов детских общественных организаций, трудных подростков, детей с ограниченными возможностями здоровья в сфере отдыха и оздоровления.</w:t>
            </w:r>
          </w:p>
          <w:p w:rsidR="005D0038" w:rsidRPr="001151A3" w:rsidRDefault="005D0038" w:rsidP="005D0038">
            <w:pPr>
              <w:pStyle w:val="2"/>
              <w:ind w:left="317"/>
              <w:jc w:val="both"/>
              <w:rPr>
                <w:color w:val="000000" w:themeColor="text1"/>
                <w:sz w:val="24"/>
                <w:szCs w:val="24"/>
              </w:rPr>
            </w:pPr>
            <w:r w:rsidRPr="001151A3">
              <w:rPr>
                <w:color w:val="000000" w:themeColor="text1"/>
                <w:sz w:val="24"/>
                <w:szCs w:val="24"/>
              </w:rPr>
              <w:t>13)</w:t>
            </w:r>
            <w:r w:rsidRPr="001151A3">
              <w:rPr>
                <w:rFonts w:eastAsia="Times New Roman"/>
                <w:color w:val="000000" w:themeColor="text1"/>
                <w:sz w:val="24"/>
                <w:szCs w:val="24"/>
              </w:rPr>
              <w:t>Обеспечение функционирования системы персонифицированного финансирования, обеспечивающей свободу выбора образовательных программ, равенство доступа к дополнительному образованию за счет средств бюджетов бюджетной системы, легкость и оперативность смены осваиваемых образовательных программ</w:t>
            </w:r>
            <w:proofErr w:type="gramStart"/>
            <w:r w:rsidRPr="001151A3">
              <w:rPr>
                <w:rFonts w:eastAsia="Times New Roman"/>
                <w:color w:val="000000" w:themeColor="text1"/>
                <w:sz w:val="24"/>
                <w:szCs w:val="24"/>
              </w:rPr>
              <w:t>.</w:t>
            </w:r>
            <w:r w:rsidRPr="001151A3">
              <w:rPr>
                <w:color w:val="000000" w:themeColor="text1"/>
                <w:sz w:val="24"/>
                <w:szCs w:val="24"/>
              </w:rPr>
              <w:t>;</w:t>
            </w:r>
            <w:proofErr w:type="gramEnd"/>
          </w:p>
          <w:p w:rsidR="005D0038" w:rsidRPr="001151A3" w:rsidRDefault="005D0038" w:rsidP="001151A3">
            <w:pPr>
              <w:shd w:val="clear" w:color="auto" w:fill="FFFFFF" w:themeFill="background1"/>
              <w:spacing w:line="288" w:lineRule="auto"/>
              <w:ind w:left="363"/>
              <w:jc w:val="both"/>
              <w:rPr>
                <w:iCs/>
                <w:color w:val="000000" w:themeColor="text1"/>
                <w:sz w:val="24"/>
                <w:shd w:val="clear" w:color="auto" w:fill="FFFF00"/>
              </w:rPr>
            </w:pPr>
            <w:proofErr w:type="gramStart"/>
            <w:r w:rsidRPr="001151A3">
              <w:rPr>
                <w:color w:val="000000" w:themeColor="text1"/>
                <w:sz w:val="24"/>
              </w:rPr>
              <w:t>14)</w:t>
            </w:r>
            <w:r w:rsidRPr="001151A3">
              <w:rPr>
                <w:iCs/>
                <w:color w:val="000000" w:themeColor="text1"/>
                <w:sz w:val="24"/>
              </w:rPr>
              <w:t xml:space="preserve"> В целях реализации мероприятий федерального проекта «Успех каждого ребенка» национального проекта «Образование», утвержденного протоколом президиума Совета при Президенте Российской Федерации по стратегическому развитию и национальным проектам от 3 сентября 2018 г. №10, в целях обеспечения равной доступности качественного дополнительного образования в</w:t>
            </w:r>
            <w:r w:rsidRPr="001151A3">
              <w:rPr>
                <w:color w:val="000000" w:themeColor="text1"/>
                <w:sz w:val="24"/>
              </w:rPr>
              <w:t xml:space="preserve"> МР </w:t>
            </w:r>
            <w:r w:rsidRPr="001151A3">
              <w:rPr>
                <w:iCs/>
                <w:color w:val="000000" w:themeColor="text1"/>
                <w:sz w:val="24"/>
                <w:shd w:val="clear" w:color="auto" w:fill="FFFFFF" w:themeFill="background1"/>
              </w:rPr>
              <w:t>«Акушинский район»</w:t>
            </w:r>
            <w:r w:rsidR="001151A3" w:rsidRPr="001151A3">
              <w:rPr>
                <w:iCs/>
                <w:color w:val="000000" w:themeColor="text1"/>
                <w:sz w:val="24"/>
                <w:shd w:val="clear" w:color="auto" w:fill="FFFFFF" w:themeFill="background1"/>
              </w:rPr>
              <w:t xml:space="preserve"> </w:t>
            </w:r>
            <w:r w:rsidRPr="001151A3">
              <w:rPr>
                <w:iCs/>
                <w:color w:val="000000" w:themeColor="text1"/>
                <w:sz w:val="24"/>
                <w:shd w:val="clear" w:color="auto" w:fill="FFFFFF" w:themeFill="background1"/>
              </w:rPr>
              <w:t xml:space="preserve"> </w:t>
            </w:r>
            <w:r w:rsidRPr="001151A3">
              <w:rPr>
                <w:iCs/>
                <w:color w:val="000000" w:themeColor="text1"/>
                <w:sz w:val="24"/>
              </w:rPr>
              <w:t>реализуется модель персонифицированного финансирования дополнительного образования детей, подразумевающая предоставление детям сертификатов дополнительного образования.</w:t>
            </w:r>
            <w:proofErr w:type="gramEnd"/>
            <w:r w:rsidRPr="001151A3">
              <w:rPr>
                <w:iCs/>
                <w:color w:val="000000" w:themeColor="text1"/>
                <w:sz w:val="24"/>
              </w:rPr>
              <w:t xml:space="preserve"> С целью обеспечения использования сертификатов дополнительного образования </w:t>
            </w:r>
            <w:r w:rsidRPr="001151A3">
              <w:rPr>
                <w:iCs/>
                <w:color w:val="000000" w:themeColor="text1"/>
                <w:sz w:val="24"/>
                <w:shd w:val="clear" w:color="auto" w:fill="FFFFFF" w:themeFill="background1"/>
              </w:rPr>
              <w:t xml:space="preserve">«Управление образования» </w:t>
            </w:r>
            <w:r w:rsidRPr="001151A3">
              <w:rPr>
                <w:iCs/>
                <w:color w:val="000000" w:themeColor="text1"/>
                <w:sz w:val="24"/>
              </w:rPr>
              <w:t xml:space="preserve">руководствуется региональными Правилами персонифицированного финансирования дополнительного образования детей и ежегодно принимает программу персонифицированного финансирования дополнительного образования детей в МР </w:t>
            </w:r>
            <w:r w:rsidRPr="001151A3">
              <w:rPr>
                <w:iCs/>
                <w:color w:val="000000" w:themeColor="text1"/>
                <w:sz w:val="24"/>
                <w:shd w:val="clear" w:color="auto" w:fill="FFFFFF" w:themeFill="background1"/>
              </w:rPr>
              <w:t>«Акушинский район».</w:t>
            </w:r>
          </w:p>
          <w:p w:rsidR="005D0038" w:rsidRDefault="005D0038" w:rsidP="001151A3">
            <w:pPr>
              <w:pStyle w:val="2"/>
              <w:shd w:val="clear" w:color="auto" w:fill="FFFFFF" w:themeFill="background1"/>
              <w:ind w:left="317"/>
              <w:jc w:val="both"/>
              <w:rPr>
                <w:sz w:val="24"/>
                <w:szCs w:val="24"/>
              </w:rPr>
            </w:pPr>
          </w:p>
          <w:p w:rsidR="005D0038" w:rsidRPr="00E23D56" w:rsidRDefault="005D0038" w:rsidP="009A63C9">
            <w:pPr>
              <w:pStyle w:val="2"/>
              <w:ind w:left="317"/>
              <w:jc w:val="both"/>
              <w:rPr>
                <w:sz w:val="24"/>
                <w:szCs w:val="24"/>
              </w:rPr>
            </w:pPr>
          </w:p>
        </w:tc>
      </w:tr>
      <w:tr w:rsidR="0003428E" w:rsidRPr="00E23D56" w:rsidTr="00A719B7">
        <w:trPr>
          <w:trHeight w:val="210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8F4C34" w:rsidRDefault="0003428E">
            <w:pPr>
              <w:spacing w:before="120"/>
              <w:rPr>
                <w:b/>
                <w:color w:val="0D0D0D" w:themeColor="text1" w:themeTint="F2"/>
                <w:sz w:val="24"/>
              </w:rPr>
            </w:pPr>
            <w:r w:rsidRPr="008F4C34">
              <w:rPr>
                <w:b/>
                <w:color w:val="0D0D0D" w:themeColor="text1" w:themeTint="F2"/>
                <w:sz w:val="24"/>
              </w:rPr>
              <w:lastRenderedPageBreak/>
              <w:t xml:space="preserve">Основные направления деятельности и комплексные задачи             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E23D56" w:rsidRDefault="0003428E" w:rsidP="00AE5CA1">
            <w:pPr>
              <w:spacing w:before="120"/>
              <w:jc w:val="both"/>
              <w:rPr>
                <w:sz w:val="24"/>
              </w:rPr>
            </w:pPr>
            <w:r w:rsidRPr="00E23D56">
              <w:rPr>
                <w:b/>
                <w:sz w:val="24"/>
              </w:rPr>
              <w:t>Направление 1.</w:t>
            </w:r>
            <w:r w:rsidR="00AE5CA1" w:rsidRPr="00E23D56">
              <w:rPr>
                <w:sz w:val="24"/>
              </w:rPr>
              <w:t>Развитие дошкольного образования детей.</w:t>
            </w:r>
          </w:p>
          <w:p w:rsidR="00AE5CA1" w:rsidRPr="00E23D56" w:rsidRDefault="0003428E" w:rsidP="00AE5CA1">
            <w:pPr>
              <w:jc w:val="both"/>
              <w:rPr>
                <w:sz w:val="24"/>
              </w:rPr>
            </w:pPr>
            <w:r w:rsidRPr="00E23D56">
              <w:rPr>
                <w:b/>
                <w:sz w:val="24"/>
              </w:rPr>
              <w:t>Направление 2</w:t>
            </w:r>
            <w:r w:rsidRPr="00E23D56">
              <w:rPr>
                <w:sz w:val="24"/>
              </w:rPr>
              <w:t>.</w:t>
            </w:r>
            <w:r w:rsidR="00AE5CA1" w:rsidRPr="00E23D56">
              <w:rPr>
                <w:sz w:val="24"/>
              </w:rPr>
              <w:t>Развитие общего образования детей.</w:t>
            </w:r>
          </w:p>
          <w:p w:rsidR="0003428E" w:rsidRDefault="0003428E" w:rsidP="00AE5CA1">
            <w:pPr>
              <w:jc w:val="both"/>
              <w:rPr>
                <w:sz w:val="24"/>
              </w:rPr>
            </w:pPr>
            <w:r w:rsidRPr="00E23D56">
              <w:rPr>
                <w:b/>
                <w:sz w:val="24"/>
              </w:rPr>
              <w:t>Направление 3.</w:t>
            </w:r>
            <w:r w:rsidR="00AE5CA1" w:rsidRPr="00E23D56">
              <w:rPr>
                <w:sz w:val="24"/>
              </w:rPr>
              <w:t>Развитие дополнительного образования детей.</w:t>
            </w:r>
          </w:p>
          <w:p w:rsidR="005D0038" w:rsidRPr="00E23D56" w:rsidRDefault="005D0038" w:rsidP="00AE5CA1">
            <w:pPr>
              <w:jc w:val="both"/>
              <w:rPr>
                <w:sz w:val="24"/>
              </w:rPr>
            </w:pPr>
            <w:r w:rsidRPr="00F14DC3">
              <w:rPr>
                <w:sz w:val="24"/>
                <w:highlight w:val="lightGray"/>
              </w:rPr>
              <w:t>- доля детей в возрасте от 5 до 18  лет, обучающихся по дополнительным о</w:t>
            </w:r>
            <w:r w:rsidR="00F14DC3" w:rsidRPr="00F14DC3">
              <w:rPr>
                <w:sz w:val="24"/>
                <w:highlight w:val="lightGray"/>
              </w:rPr>
              <w:t xml:space="preserve">бразовательным программам в 2021 </w:t>
            </w:r>
            <w:r w:rsidRPr="00F14DC3">
              <w:rPr>
                <w:sz w:val="24"/>
                <w:highlight w:val="lightGray"/>
              </w:rPr>
              <w:t>году– 75%;</w:t>
            </w:r>
          </w:p>
          <w:p w:rsidR="00033814" w:rsidRPr="00E23D56" w:rsidRDefault="0003428E" w:rsidP="00A719B7">
            <w:pPr>
              <w:pStyle w:val="af1"/>
              <w:tabs>
                <w:tab w:val="left" w:pos="317"/>
              </w:tabs>
              <w:suppressAutoHyphens/>
              <w:snapToGrid w:val="0"/>
              <w:ind w:left="0"/>
              <w:jc w:val="both"/>
              <w:rPr>
                <w:sz w:val="24"/>
              </w:rPr>
            </w:pPr>
            <w:r w:rsidRPr="00E23D56">
              <w:rPr>
                <w:rFonts w:ascii="Times New Roman" w:hAnsi="Times New Roman" w:cs="Times New Roman"/>
                <w:b/>
                <w:sz w:val="24"/>
              </w:rPr>
              <w:t>Н</w:t>
            </w:r>
            <w:r w:rsidR="005816F1">
              <w:rPr>
                <w:rFonts w:ascii="Times New Roman" w:hAnsi="Times New Roman" w:cs="Times New Roman"/>
                <w:b/>
                <w:sz w:val="24"/>
              </w:rPr>
              <w:t>аправление 4</w:t>
            </w:r>
            <w:r w:rsidRPr="00E23D56">
              <w:rPr>
                <w:rFonts w:ascii="Times New Roman" w:hAnsi="Times New Roman" w:cs="Times New Roman"/>
                <w:b/>
                <w:sz w:val="24"/>
              </w:rPr>
              <w:t>.</w:t>
            </w:r>
            <w:r w:rsidR="00AE5CA1" w:rsidRPr="00E23D56">
              <w:rPr>
                <w:rFonts w:ascii="Times New Roman" w:hAnsi="Times New Roman" w:cs="Times New Roman"/>
                <w:sz w:val="24"/>
              </w:rPr>
              <w:t>Одаренные дети</w:t>
            </w:r>
          </w:p>
        </w:tc>
      </w:tr>
      <w:tr w:rsidR="0003428E" w:rsidRPr="00E23D56" w:rsidTr="002833C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8F4C34" w:rsidRDefault="0003428E">
            <w:pPr>
              <w:spacing w:before="120" w:after="120"/>
              <w:rPr>
                <w:b/>
                <w:color w:val="0D0D0D" w:themeColor="text1" w:themeTint="F2"/>
                <w:sz w:val="24"/>
              </w:rPr>
            </w:pPr>
            <w:r w:rsidRPr="008F4C34">
              <w:rPr>
                <w:b/>
                <w:color w:val="0D0D0D" w:themeColor="text1" w:themeTint="F2"/>
                <w:sz w:val="24"/>
              </w:rPr>
              <w:lastRenderedPageBreak/>
              <w:t xml:space="preserve">Механизмы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E23D56" w:rsidRDefault="0003428E">
            <w:pPr>
              <w:spacing w:before="120" w:after="120"/>
              <w:jc w:val="both"/>
              <w:rPr>
                <w:sz w:val="24"/>
              </w:rPr>
            </w:pPr>
            <w:r w:rsidRPr="00E23D56">
              <w:rPr>
                <w:sz w:val="24"/>
              </w:rPr>
              <w:t>Программа выстроена на базе сформированных инфраструктурных, организационных и методических результатов и эффектов, достигнутых в 201</w:t>
            </w:r>
            <w:r w:rsidR="003450A3">
              <w:rPr>
                <w:sz w:val="24"/>
              </w:rPr>
              <w:t>6-2020</w:t>
            </w:r>
            <w:r w:rsidRPr="00E23D56">
              <w:rPr>
                <w:sz w:val="24"/>
              </w:rPr>
              <w:t xml:space="preserve"> годах, сложившихся механизмов   обеспечения развития образования в районе. Ввиду этого механизмами реализации  являются инструменты программного и  проектного управления: </w:t>
            </w:r>
          </w:p>
          <w:p w:rsidR="0003428E" w:rsidRPr="00E23D56" w:rsidRDefault="0003428E" w:rsidP="00B34949">
            <w:pPr>
              <w:numPr>
                <w:ilvl w:val="0"/>
                <w:numId w:val="2"/>
              </w:numPr>
              <w:ind w:left="453" w:hanging="357"/>
              <w:jc w:val="both"/>
              <w:rPr>
                <w:sz w:val="24"/>
              </w:rPr>
            </w:pPr>
            <w:r w:rsidRPr="00E23D56">
              <w:rPr>
                <w:sz w:val="24"/>
              </w:rPr>
              <w:t xml:space="preserve">целевые районные программы по отдельным направлениям развития образования; </w:t>
            </w:r>
          </w:p>
          <w:p w:rsidR="0003428E" w:rsidRPr="00E23D56" w:rsidRDefault="0003428E" w:rsidP="00B34949">
            <w:pPr>
              <w:numPr>
                <w:ilvl w:val="0"/>
                <w:numId w:val="2"/>
              </w:numPr>
              <w:ind w:left="453" w:hanging="357"/>
              <w:jc w:val="both"/>
              <w:rPr>
                <w:sz w:val="24"/>
              </w:rPr>
            </w:pPr>
            <w:r w:rsidRPr="00E23D56">
              <w:rPr>
                <w:sz w:val="24"/>
              </w:rPr>
              <w:t xml:space="preserve">программы развития   образовательных организаций района; </w:t>
            </w:r>
          </w:p>
          <w:p w:rsidR="0003428E" w:rsidRPr="00E23D56" w:rsidRDefault="0003428E" w:rsidP="00B34949">
            <w:pPr>
              <w:numPr>
                <w:ilvl w:val="0"/>
                <w:numId w:val="2"/>
              </w:numPr>
              <w:ind w:left="453" w:hanging="357"/>
              <w:jc w:val="both"/>
              <w:rPr>
                <w:sz w:val="24"/>
              </w:rPr>
            </w:pPr>
            <w:r w:rsidRPr="00E23D56">
              <w:rPr>
                <w:sz w:val="24"/>
              </w:rPr>
              <w:t>инновационные образовательные программы учреждений образования;</w:t>
            </w:r>
          </w:p>
          <w:p w:rsidR="0003428E" w:rsidRPr="00E23D56" w:rsidRDefault="0003428E" w:rsidP="00B34949">
            <w:pPr>
              <w:numPr>
                <w:ilvl w:val="0"/>
                <w:numId w:val="2"/>
              </w:numPr>
              <w:ind w:left="453" w:hanging="357"/>
              <w:jc w:val="both"/>
              <w:rPr>
                <w:bCs/>
                <w:iCs/>
                <w:sz w:val="24"/>
              </w:rPr>
            </w:pPr>
            <w:r w:rsidRPr="00E23D56">
              <w:rPr>
                <w:bCs/>
                <w:iCs/>
                <w:sz w:val="24"/>
              </w:rPr>
              <w:t>инициативные инновационные проекты педагогических коллективов района;</w:t>
            </w:r>
          </w:p>
          <w:p w:rsidR="0003428E" w:rsidRPr="00E23D56" w:rsidRDefault="0003428E" w:rsidP="00B34949">
            <w:pPr>
              <w:numPr>
                <w:ilvl w:val="0"/>
                <w:numId w:val="2"/>
              </w:numPr>
              <w:ind w:left="453" w:hanging="357"/>
              <w:jc w:val="both"/>
              <w:rPr>
                <w:bCs/>
                <w:iCs/>
                <w:sz w:val="24"/>
              </w:rPr>
            </w:pPr>
            <w:r w:rsidRPr="00E23D56">
              <w:rPr>
                <w:bCs/>
                <w:iCs/>
                <w:sz w:val="24"/>
              </w:rPr>
              <w:t>отработанный и утвержденный комплекс мероприятий, направленный на реализацию  государственной политики в области патриотического воспитания детей и молодежи в  образовательных организациях района.</w:t>
            </w:r>
          </w:p>
        </w:tc>
      </w:tr>
      <w:tr w:rsidR="0003428E" w:rsidRPr="00E23D56" w:rsidTr="002833C7">
        <w:trPr>
          <w:trHeight w:val="209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8F4C34" w:rsidRDefault="0003428E">
            <w:pPr>
              <w:spacing w:before="120" w:after="120"/>
              <w:rPr>
                <w:b/>
                <w:color w:val="0D0D0D" w:themeColor="text1" w:themeTint="F2"/>
                <w:sz w:val="24"/>
              </w:rPr>
            </w:pPr>
            <w:r w:rsidRPr="008F4C34">
              <w:rPr>
                <w:b/>
                <w:color w:val="0D0D0D" w:themeColor="text1" w:themeTint="F2"/>
                <w:sz w:val="24"/>
              </w:rPr>
              <w:t xml:space="preserve">Содержание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E23D56" w:rsidRDefault="0003428E">
            <w:pPr>
              <w:pStyle w:val="1"/>
              <w:spacing w:before="120" w:after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23D56">
              <w:rPr>
                <w:rFonts w:ascii="Times New Roman" w:hAnsi="Times New Roman" w:cs="Times New Roman"/>
                <w:b w:val="0"/>
                <w:sz w:val="24"/>
                <w:szCs w:val="24"/>
              </w:rPr>
              <w:t>1. Анализ состояния и развития систе</w:t>
            </w:r>
            <w:r w:rsidR="00E254F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мы образования в </w:t>
            </w:r>
            <w:proofErr w:type="spellStart"/>
            <w:r w:rsidR="00E254F0">
              <w:rPr>
                <w:rFonts w:ascii="Times New Roman" w:hAnsi="Times New Roman" w:cs="Times New Roman"/>
                <w:b w:val="0"/>
                <w:sz w:val="24"/>
                <w:szCs w:val="24"/>
              </w:rPr>
              <w:t>Акушинском</w:t>
            </w:r>
            <w:proofErr w:type="spellEnd"/>
            <w:r w:rsidRPr="00E23D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районе Республики Дагестан </w:t>
            </w:r>
          </w:p>
          <w:p w:rsidR="0003428E" w:rsidRPr="00E23D56" w:rsidRDefault="0003428E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23D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2. Характеристика проблем, на решение которых направлена </w:t>
            </w:r>
            <w:r w:rsidRPr="00E23D56">
              <w:rPr>
                <w:rFonts w:ascii="Times New Roman" w:hAnsi="Times New Roman" w:cs="Times New Roman"/>
                <w:b w:val="0"/>
                <w:sz w:val="24"/>
              </w:rPr>
              <w:t>Программа</w:t>
            </w:r>
            <w:r w:rsidRPr="00E23D56">
              <w:rPr>
                <w:rFonts w:ascii="Times New Roman" w:hAnsi="Times New Roman" w:cs="Times New Roman"/>
                <w:b w:val="0"/>
                <w:sz w:val="24"/>
                <w:szCs w:val="24"/>
              </w:rPr>
              <w:t>, определение позиций в управлении.</w:t>
            </w:r>
          </w:p>
          <w:p w:rsidR="0003428E" w:rsidRPr="00E23D56" w:rsidRDefault="0003428E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3. Цель, задачи, сроки и этапы реализации Программы</w:t>
            </w:r>
          </w:p>
          <w:p w:rsidR="0003428E" w:rsidRPr="00E23D56" w:rsidRDefault="0003428E">
            <w:pPr>
              <w:pStyle w:val="11"/>
              <w:ind w:left="0"/>
              <w:jc w:val="both"/>
              <w:rPr>
                <w:sz w:val="24"/>
                <w:lang w:eastAsia="en-US"/>
              </w:rPr>
            </w:pPr>
            <w:r w:rsidRPr="00E23D56">
              <w:rPr>
                <w:sz w:val="24"/>
              </w:rPr>
              <w:t xml:space="preserve">4. </w:t>
            </w:r>
            <w:r w:rsidRPr="00E23D56">
              <w:rPr>
                <w:sz w:val="24"/>
                <w:lang w:eastAsia="en-US"/>
              </w:rPr>
              <w:t xml:space="preserve">Система программных мероприятий, контроль выполнения  </w:t>
            </w:r>
          </w:p>
          <w:p w:rsidR="0003428E" w:rsidRDefault="0003428E">
            <w:pPr>
              <w:pStyle w:val="ConsPlusNormal"/>
              <w:widowControl/>
              <w:spacing w:after="120"/>
              <w:ind w:firstLine="0"/>
              <w:jc w:val="both"/>
              <w:rPr>
                <w:rFonts w:ascii="Times New Roman" w:hAnsi="Times New Roman" w:cs="Times New Roman"/>
              </w:rPr>
            </w:pP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 xml:space="preserve">5. Ожидаемые результаты реализации </w:t>
            </w:r>
            <w:r w:rsidRPr="00E23D56">
              <w:rPr>
                <w:rFonts w:ascii="Times New Roman" w:hAnsi="Times New Roman" w:cs="Times New Roman"/>
                <w:sz w:val="24"/>
              </w:rPr>
              <w:t>Программы</w:t>
            </w:r>
          </w:p>
          <w:p w:rsidR="00A719B7" w:rsidRPr="00E23D56" w:rsidRDefault="00A719B7">
            <w:pPr>
              <w:pStyle w:val="ConsPlusNormal"/>
              <w:widowControl/>
              <w:spacing w:after="12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28E" w:rsidRPr="00E23D56" w:rsidTr="00A719B7">
        <w:trPr>
          <w:trHeight w:val="140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8F4C34" w:rsidRDefault="0003428E">
            <w:pPr>
              <w:spacing w:before="120" w:after="120"/>
              <w:rPr>
                <w:b/>
                <w:color w:val="0D0D0D" w:themeColor="text1" w:themeTint="F2"/>
                <w:sz w:val="24"/>
              </w:rPr>
            </w:pPr>
            <w:r w:rsidRPr="008F4C34">
              <w:rPr>
                <w:b/>
                <w:color w:val="0D0D0D" w:themeColor="text1" w:themeTint="F2"/>
                <w:sz w:val="24"/>
              </w:rPr>
              <w:t xml:space="preserve">Финансирование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E" w:rsidRDefault="0003428E" w:rsidP="00A719B7">
            <w:pPr>
              <w:pStyle w:val="a7"/>
              <w:spacing w:before="120" w:beforeAutospacing="0" w:after="120" w:afterAutospacing="0"/>
              <w:jc w:val="both"/>
            </w:pPr>
            <w:r w:rsidRPr="00E23D56">
              <w:t>Осуществляется в пределах текущего финансирования, предусмотрен</w:t>
            </w:r>
            <w:r w:rsidR="00E254F0">
              <w:t xml:space="preserve">ного бюджетом МО Акушинский </w:t>
            </w:r>
            <w:r w:rsidRPr="00E23D56">
              <w:t xml:space="preserve"> район, и за счёт привлечения дополнительных инвестиций в развитие материально-технической базы и инфраструктуры образования.</w:t>
            </w:r>
          </w:p>
          <w:p w:rsidR="005D0038" w:rsidRPr="001151A3" w:rsidRDefault="005D0038" w:rsidP="001151A3">
            <w:pPr>
              <w:pStyle w:val="a7"/>
              <w:shd w:val="clear" w:color="auto" w:fill="FFFFFF" w:themeFill="background1"/>
              <w:spacing w:before="120" w:beforeAutospacing="0" w:after="120" w:afterAutospacing="0"/>
              <w:jc w:val="both"/>
              <w:rPr>
                <w:b/>
              </w:rPr>
            </w:pPr>
            <w:r w:rsidRPr="001151A3">
              <w:rPr>
                <w:b/>
              </w:rPr>
              <w:t>По учреждениям дополнительного образования на 2021 -2025гг.</w:t>
            </w:r>
          </w:p>
          <w:p w:rsidR="005D0038" w:rsidRPr="001151A3" w:rsidRDefault="005D0038" w:rsidP="001151A3">
            <w:pPr>
              <w:pStyle w:val="a7"/>
              <w:shd w:val="clear" w:color="auto" w:fill="FFFFFF" w:themeFill="background1"/>
              <w:spacing w:before="120" w:beforeAutospacing="0" w:after="120" w:afterAutospacing="0"/>
              <w:jc w:val="both"/>
              <w:rPr>
                <w:b/>
              </w:rPr>
            </w:pPr>
            <w:r w:rsidRPr="001151A3">
              <w:rPr>
                <w:b/>
              </w:rPr>
              <w:t xml:space="preserve">2021г -  </w:t>
            </w:r>
            <w:r w:rsidR="008A347D" w:rsidRPr="001151A3">
              <w:rPr>
                <w:b/>
              </w:rPr>
              <w:t xml:space="preserve">41 441 000 </w:t>
            </w:r>
            <w:r w:rsidRPr="001151A3">
              <w:rPr>
                <w:b/>
              </w:rPr>
              <w:t xml:space="preserve">руб. </w:t>
            </w:r>
            <w:r w:rsidRPr="001151A3">
              <w:t>(в т.ч. на ПФ ДОД-</w:t>
            </w:r>
            <w:r w:rsidR="008A347D" w:rsidRPr="001151A3">
              <w:t>6</w:t>
            </w:r>
            <w:r w:rsidR="00A4568B" w:rsidRPr="001151A3">
              <w:t> </w:t>
            </w:r>
            <w:r w:rsidR="008A347D" w:rsidRPr="001151A3">
              <w:t>916</w:t>
            </w:r>
            <w:r w:rsidR="00A4568B" w:rsidRPr="001151A3">
              <w:t xml:space="preserve"> </w:t>
            </w:r>
            <w:r w:rsidR="008A347D" w:rsidRPr="001151A3">
              <w:t xml:space="preserve">980 </w:t>
            </w:r>
            <w:r w:rsidRPr="001151A3">
              <w:t>руб.)</w:t>
            </w:r>
          </w:p>
          <w:p w:rsidR="005D0038" w:rsidRPr="001151A3" w:rsidRDefault="005D0038" w:rsidP="001151A3">
            <w:pPr>
              <w:pStyle w:val="a7"/>
              <w:shd w:val="clear" w:color="auto" w:fill="FFFFFF" w:themeFill="background1"/>
              <w:spacing w:before="120" w:beforeAutospacing="0" w:after="120" w:afterAutospacing="0"/>
              <w:jc w:val="both"/>
              <w:rPr>
                <w:b/>
              </w:rPr>
            </w:pPr>
            <w:r w:rsidRPr="001151A3">
              <w:rPr>
                <w:b/>
              </w:rPr>
              <w:t xml:space="preserve">2022г. </w:t>
            </w:r>
            <w:r w:rsidR="008A347D" w:rsidRPr="001151A3">
              <w:rPr>
                <w:b/>
              </w:rPr>
              <w:t>–</w:t>
            </w:r>
            <w:r w:rsidRPr="001151A3">
              <w:rPr>
                <w:b/>
              </w:rPr>
              <w:t xml:space="preserve"> </w:t>
            </w:r>
            <w:r w:rsidR="008A347D" w:rsidRPr="001151A3">
              <w:rPr>
                <w:b/>
              </w:rPr>
              <w:t xml:space="preserve">41 441 000 </w:t>
            </w:r>
            <w:r w:rsidRPr="001151A3">
              <w:rPr>
                <w:b/>
              </w:rPr>
              <w:t>руб.</w:t>
            </w:r>
            <w:r w:rsidRPr="001151A3">
              <w:t xml:space="preserve"> (в т.ч. на ПФ ДОД-</w:t>
            </w:r>
            <w:r w:rsidR="008A347D" w:rsidRPr="001151A3">
              <w:t>7 061 460</w:t>
            </w:r>
            <w:r w:rsidRPr="001151A3">
              <w:t xml:space="preserve"> руб.)</w:t>
            </w:r>
          </w:p>
          <w:p w:rsidR="005D0038" w:rsidRPr="001151A3" w:rsidRDefault="005D0038" w:rsidP="001151A3">
            <w:pPr>
              <w:pStyle w:val="a7"/>
              <w:shd w:val="clear" w:color="auto" w:fill="FFFFFF" w:themeFill="background1"/>
              <w:spacing w:before="120" w:beforeAutospacing="0" w:after="120" w:afterAutospacing="0"/>
              <w:jc w:val="both"/>
              <w:rPr>
                <w:b/>
              </w:rPr>
            </w:pPr>
            <w:r w:rsidRPr="001151A3">
              <w:rPr>
                <w:b/>
              </w:rPr>
              <w:t xml:space="preserve">2023г. </w:t>
            </w:r>
            <w:r w:rsidR="008A347D" w:rsidRPr="001151A3">
              <w:rPr>
                <w:b/>
              </w:rPr>
              <w:t>–</w:t>
            </w:r>
            <w:r w:rsidRPr="001151A3">
              <w:rPr>
                <w:b/>
              </w:rPr>
              <w:t xml:space="preserve"> </w:t>
            </w:r>
            <w:r w:rsidR="008A347D" w:rsidRPr="001151A3">
              <w:rPr>
                <w:b/>
              </w:rPr>
              <w:t xml:space="preserve">41 441 000 </w:t>
            </w:r>
            <w:r w:rsidRPr="001151A3">
              <w:rPr>
                <w:b/>
              </w:rPr>
              <w:t xml:space="preserve">руб. </w:t>
            </w:r>
            <w:r w:rsidRPr="001151A3">
              <w:t>(в т.ч. на ПФ ДОД-</w:t>
            </w:r>
            <w:r w:rsidR="00A4568B" w:rsidRPr="001151A3">
              <w:t xml:space="preserve">7 738 710 </w:t>
            </w:r>
            <w:r w:rsidRPr="001151A3">
              <w:t>руб.)</w:t>
            </w:r>
          </w:p>
          <w:p w:rsidR="005D0038" w:rsidRPr="001151A3" w:rsidRDefault="005D0038" w:rsidP="001151A3">
            <w:pPr>
              <w:pStyle w:val="a7"/>
              <w:shd w:val="clear" w:color="auto" w:fill="FFFFFF" w:themeFill="background1"/>
              <w:spacing w:before="120" w:beforeAutospacing="0" w:after="120" w:afterAutospacing="0"/>
              <w:jc w:val="both"/>
              <w:rPr>
                <w:b/>
              </w:rPr>
            </w:pPr>
            <w:r w:rsidRPr="001151A3">
              <w:rPr>
                <w:b/>
              </w:rPr>
              <w:t xml:space="preserve">2024г. -________________ руб. </w:t>
            </w:r>
            <w:r w:rsidRPr="001151A3">
              <w:t>(в т.ч. на ПФ ДО</w:t>
            </w:r>
            <w:proofErr w:type="gramStart"/>
            <w:r w:rsidRPr="001151A3">
              <w:t>Д-</w:t>
            </w:r>
            <w:proofErr w:type="gramEnd"/>
            <w:r w:rsidRPr="001151A3">
              <w:t>______________  руб.)</w:t>
            </w:r>
          </w:p>
          <w:p w:rsidR="005D0038" w:rsidRDefault="005D0038" w:rsidP="001151A3">
            <w:pPr>
              <w:pStyle w:val="a7"/>
              <w:shd w:val="clear" w:color="auto" w:fill="FFFFFF" w:themeFill="background1"/>
              <w:spacing w:before="120" w:beforeAutospacing="0" w:after="120" w:afterAutospacing="0"/>
              <w:jc w:val="both"/>
              <w:rPr>
                <w:b/>
              </w:rPr>
            </w:pPr>
            <w:r w:rsidRPr="001151A3">
              <w:rPr>
                <w:b/>
              </w:rPr>
              <w:t xml:space="preserve">2025г. -________________ руб. </w:t>
            </w:r>
            <w:r w:rsidRPr="001151A3">
              <w:t>(в т.ч. на ПФ ДО</w:t>
            </w:r>
            <w:proofErr w:type="gramStart"/>
            <w:r w:rsidRPr="001151A3">
              <w:t>Д-</w:t>
            </w:r>
            <w:proofErr w:type="gramEnd"/>
            <w:r w:rsidRPr="001151A3">
              <w:t>______________  руб.)</w:t>
            </w:r>
            <w:r>
              <w:t xml:space="preserve"> </w:t>
            </w:r>
          </w:p>
          <w:p w:rsidR="005D0038" w:rsidRDefault="005D0038" w:rsidP="005D0038">
            <w:pPr>
              <w:pStyle w:val="a7"/>
              <w:spacing w:before="120" w:beforeAutospacing="0" w:after="120" w:afterAutospacing="0"/>
              <w:jc w:val="both"/>
              <w:rPr>
                <w:b/>
              </w:rPr>
            </w:pPr>
          </w:p>
          <w:p w:rsidR="005D0038" w:rsidRDefault="005D0038" w:rsidP="00A719B7">
            <w:pPr>
              <w:pStyle w:val="a7"/>
              <w:spacing w:before="120" w:beforeAutospacing="0" w:after="120" w:afterAutospacing="0"/>
              <w:jc w:val="both"/>
              <w:rPr>
                <w:b/>
              </w:rPr>
            </w:pPr>
          </w:p>
          <w:p w:rsidR="005D0038" w:rsidRPr="00E23D56" w:rsidRDefault="005D0038" w:rsidP="00A719B7">
            <w:pPr>
              <w:pStyle w:val="a7"/>
              <w:spacing w:before="120" w:beforeAutospacing="0" w:after="120" w:afterAutospacing="0"/>
              <w:jc w:val="both"/>
              <w:rPr>
                <w:bCs/>
                <w:iCs/>
                <w:color w:val="C00000"/>
              </w:rPr>
            </w:pPr>
          </w:p>
        </w:tc>
      </w:tr>
      <w:tr w:rsidR="0003428E" w:rsidRPr="00E23D56" w:rsidTr="002833C7">
        <w:trPr>
          <w:trHeight w:val="281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8F4C34" w:rsidRDefault="0003428E">
            <w:pPr>
              <w:rPr>
                <w:b/>
                <w:color w:val="0D0D0D" w:themeColor="text1" w:themeTint="F2"/>
                <w:sz w:val="24"/>
              </w:rPr>
            </w:pPr>
            <w:r w:rsidRPr="008F4C34">
              <w:rPr>
                <w:b/>
                <w:color w:val="0D0D0D" w:themeColor="text1" w:themeTint="F2"/>
                <w:sz w:val="24"/>
              </w:rPr>
              <w:lastRenderedPageBreak/>
              <w:t xml:space="preserve">Ожидаемые результаты (эффекты)  реализации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E23D56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/>
              <w:jc w:val="both"/>
              <w:rPr>
                <w:sz w:val="24"/>
              </w:rPr>
            </w:pPr>
            <w:r w:rsidRPr="00E23D56">
              <w:rPr>
                <w:sz w:val="24"/>
              </w:rPr>
              <w:t>Отработано новое содержание дошкольного и общего образования, апробированы современные образовательные технологии в соответствии с требованиями федерального государственного образовательного стандарта.</w:t>
            </w:r>
          </w:p>
          <w:p w:rsidR="0003428E" w:rsidRPr="00E23D56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/>
              <w:jc w:val="both"/>
              <w:rPr>
                <w:sz w:val="24"/>
              </w:rPr>
            </w:pPr>
            <w:r w:rsidRPr="00E23D56">
              <w:rPr>
                <w:sz w:val="24"/>
              </w:rPr>
              <w:t>Оказана методическая и инновационная поддержка развитию образовательных систем дошкольного образования, школьного и дополнительного образования детей, расширено общественное участие  в  управлении образованием.</w:t>
            </w:r>
          </w:p>
          <w:p w:rsidR="0003428E" w:rsidRPr="00E23D56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/>
              <w:jc w:val="both"/>
              <w:rPr>
                <w:sz w:val="24"/>
              </w:rPr>
            </w:pPr>
            <w:r w:rsidRPr="00E23D56">
              <w:rPr>
                <w:sz w:val="24"/>
              </w:rPr>
              <w:t>Расширен спектр услуг для учащихся с ограниченными возможностями здоровья, созданы условия для  межведомственной интеграции, расширения социального  партнерства с различными социальными институтами района, общественными и профессиональными организациями для обеспечения условий социализации детей с ограниченными возможностями и здоровья.</w:t>
            </w:r>
          </w:p>
          <w:p w:rsidR="0003428E" w:rsidRPr="00E23D56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/>
              <w:jc w:val="both"/>
              <w:rPr>
                <w:sz w:val="24"/>
              </w:rPr>
            </w:pPr>
            <w:r w:rsidRPr="00E23D56">
              <w:rPr>
                <w:sz w:val="24"/>
              </w:rPr>
              <w:t xml:space="preserve">Сформирована комфортная образовательная среда в образовательных организациях,  осуществляющих обучение детей с ограниченными возможностями здоровья, отработаны новые  формы включения детей с ограниченными возможностями здоровья в социальные практики. </w:t>
            </w:r>
          </w:p>
          <w:p w:rsidR="0003428E" w:rsidRPr="00E23D56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/>
              <w:jc w:val="both"/>
              <w:rPr>
                <w:sz w:val="24"/>
              </w:rPr>
            </w:pPr>
            <w:r w:rsidRPr="00E23D56">
              <w:rPr>
                <w:sz w:val="24"/>
              </w:rPr>
              <w:t>Созданы условия для активной жизнедеятельности школьников, их гражданского самоопределения, свободного и добровольного  участия в мероприятиях спортивной,  патриотической и духовно-культурной направленности.</w:t>
            </w:r>
          </w:p>
          <w:p w:rsidR="0003428E" w:rsidRPr="00E23D56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 w:right="510" w:hanging="991"/>
              <w:jc w:val="both"/>
              <w:rPr>
                <w:sz w:val="24"/>
              </w:rPr>
            </w:pPr>
            <w:r w:rsidRPr="00E23D56">
              <w:rPr>
                <w:sz w:val="24"/>
              </w:rPr>
              <w:t>Создана новая инфраструктура поддержки кадрового потенциала системы образования в районе для снижения дисбаланса в эффективности работы  образовательных организаций  района.</w:t>
            </w:r>
          </w:p>
          <w:p w:rsidR="0003428E" w:rsidRPr="00E23D56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/>
              <w:jc w:val="both"/>
              <w:rPr>
                <w:sz w:val="24"/>
              </w:rPr>
            </w:pPr>
            <w:r w:rsidRPr="00E23D56">
              <w:rPr>
                <w:sz w:val="24"/>
              </w:rPr>
              <w:t xml:space="preserve">Созданы условия  для реализации  вариативных образовательных программ в различных учреждениях общего и дополнительного  образования района с учетом потребностей учащихся, интересов семей. </w:t>
            </w:r>
          </w:p>
          <w:p w:rsidR="0003428E" w:rsidRPr="00E23D56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/>
              <w:jc w:val="both"/>
              <w:rPr>
                <w:sz w:val="24"/>
              </w:rPr>
            </w:pPr>
            <w:r w:rsidRPr="00E23D56">
              <w:rPr>
                <w:sz w:val="24"/>
              </w:rPr>
              <w:t>Созданы условия для поддержки социального творчества детей и молодежи, организации позитивного  здорового досуга.</w:t>
            </w:r>
          </w:p>
          <w:p w:rsidR="0003428E" w:rsidRPr="00E23D56" w:rsidRDefault="0003428E" w:rsidP="00B34949">
            <w:pPr>
              <w:pStyle w:val="11"/>
              <w:numPr>
                <w:ilvl w:val="0"/>
                <w:numId w:val="3"/>
              </w:numPr>
              <w:spacing w:after="120"/>
              <w:ind w:left="317"/>
              <w:jc w:val="both"/>
              <w:rPr>
                <w:sz w:val="24"/>
              </w:rPr>
            </w:pPr>
            <w:r w:rsidRPr="00E23D56">
              <w:rPr>
                <w:sz w:val="24"/>
              </w:rPr>
              <w:t>Разработана нелинейная информационная система для жителей района по  проблемам и направлениям развития образования.</w:t>
            </w:r>
          </w:p>
        </w:tc>
      </w:tr>
      <w:tr w:rsidR="0003428E" w:rsidRPr="00E23D56" w:rsidTr="00A719B7">
        <w:trPr>
          <w:trHeight w:val="131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8F4C34" w:rsidRDefault="0003428E">
            <w:pPr>
              <w:rPr>
                <w:b/>
                <w:color w:val="0D0D0D" w:themeColor="text1" w:themeTint="F2"/>
                <w:sz w:val="24"/>
              </w:rPr>
            </w:pPr>
            <w:r w:rsidRPr="008F4C34">
              <w:rPr>
                <w:b/>
                <w:color w:val="0D0D0D" w:themeColor="text1" w:themeTint="F2"/>
                <w:sz w:val="24"/>
              </w:rPr>
              <w:t>Контроль реализации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E23D56" w:rsidRDefault="0003428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>Контроль выполнения реализации программных меропр</w:t>
            </w:r>
            <w:r w:rsidR="00056AC0">
              <w:rPr>
                <w:rFonts w:ascii="Times New Roman" w:hAnsi="Times New Roman" w:cs="Times New Roman"/>
                <w:sz w:val="24"/>
                <w:szCs w:val="24"/>
              </w:rPr>
              <w:t xml:space="preserve">иятий возлагается на </w:t>
            </w:r>
            <w:r w:rsidR="00671E89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 w:rsidR="00056AC0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</w:t>
            </w:r>
            <w:r w:rsidR="00671E89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671E89">
              <w:rPr>
                <w:rFonts w:ascii="Times New Roman" w:hAnsi="Times New Roman" w:cs="Times New Roman"/>
                <w:sz w:val="24"/>
                <w:szCs w:val="24"/>
              </w:rPr>
              <w:t>спорта</w:t>
            </w:r>
            <w:r w:rsidR="00056AC0">
              <w:rPr>
                <w:rFonts w:ascii="Times New Roman" w:hAnsi="Times New Roman" w:cs="Times New Roman"/>
                <w:sz w:val="24"/>
                <w:szCs w:val="24"/>
              </w:rPr>
              <w:t>Акушинского</w:t>
            </w:r>
            <w:proofErr w:type="spellEnd"/>
            <w:r w:rsidRPr="00E23D56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Республики Дагестан.  </w:t>
            </w:r>
          </w:p>
          <w:p w:rsidR="0003428E" w:rsidRPr="00E23D56" w:rsidRDefault="0003428E">
            <w:pPr>
              <w:tabs>
                <w:tab w:val="left" w:pos="317"/>
              </w:tabs>
              <w:suppressAutoHyphens/>
              <w:snapToGrid w:val="0"/>
              <w:jc w:val="both"/>
              <w:rPr>
                <w:color w:val="000000"/>
                <w:sz w:val="24"/>
              </w:rPr>
            </w:pPr>
            <w:r w:rsidRPr="00E23D56">
              <w:rPr>
                <w:sz w:val="24"/>
              </w:rPr>
              <w:t>Оценка успешности реализации программы, ее социальной эффективности проводится ежегодно по адаптированным к условиям</w:t>
            </w:r>
            <w:r w:rsidR="00056AC0">
              <w:rPr>
                <w:sz w:val="24"/>
              </w:rPr>
              <w:t xml:space="preserve"> района индикаторам</w:t>
            </w:r>
            <w:r w:rsidRPr="00E23D56">
              <w:rPr>
                <w:color w:val="000000"/>
                <w:sz w:val="24"/>
              </w:rPr>
              <w:t>.</w:t>
            </w:r>
          </w:p>
        </w:tc>
      </w:tr>
      <w:tr w:rsidR="0003428E" w:rsidRPr="00E23D56" w:rsidTr="002833C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8F4C34" w:rsidRDefault="0003428E">
            <w:pPr>
              <w:rPr>
                <w:b/>
                <w:color w:val="0D0D0D" w:themeColor="text1" w:themeTint="F2"/>
                <w:sz w:val="24"/>
              </w:rPr>
            </w:pPr>
            <w:r w:rsidRPr="008F4C34">
              <w:rPr>
                <w:b/>
                <w:color w:val="0D0D0D" w:themeColor="text1" w:themeTint="F2"/>
                <w:sz w:val="24"/>
              </w:rPr>
              <w:t xml:space="preserve">Сроки обсуждения  Программы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E" w:rsidRPr="00E23D56" w:rsidRDefault="0003428E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Срок обсуждения проекта Программы - до 01.07.20</w:t>
            </w:r>
            <w:r w:rsidR="00671E89">
              <w:rPr>
                <w:sz w:val="24"/>
              </w:rPr>
              <w:t>21</w:t>
            </w:r>
            <w:r w:rsidRPr="00E23D56">
              <w:rPr>
                <w:sz w:val="24"/>
              </w:rPr>
              <w:t xml:space="preserve"> года</w:t>
            </w:r>
          </w:p>
          <w:p w:rsidR="0003428E" w:rsidRPr="00E23D56" w:rsidRDefault="0003428E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 xml:space="preserve">Сроки обсуждения и коррекции отдельных направлений Программы определяются ежегодно по результатам мониторинга и утверждаемых регламентов принятия решений. </w:t>
            </w:r>
          </w:p>
        </w:tc>
      </w:tr>
    </w:tbl>
    <w:p w:rsidR="0003428E" w:rsidRPr="00E23D56" w:rsidRDefault="0003428E" w:rsidP="0003428E">
      <w:pPr>
        <w:rPr>
          <w:sz w:val="24"/>
        </w:rPr>
      </w:pPr>
    </w:p>
    <w:p w:rsidR="0003428E" w:rsidRPr="000B7993" w:rsidRDefault="00BC576F" w:rsidP="0003428E">
      <w:pPr>
        <w:pageBreakBefore/>
        <w:widowControl w:val="0"/>
        <w:autoSpaceDE w:val="0"/>
        <w:autoSpaceDN w:val="0"/>
        <w:adjustRightInd w:val="0"/>
        <w:spacing w:before="120" w:after="120"/>
        <w:jc w:val="both"/>
        <w:rPr>
          <w:color w:val="0D0D0D" w:themeColor="text1" w:themeTint="F2"/>
          <w:sz w:val="32"/>
        </w:rPr>
      </w:pPr>
      <w:bookmarkStart w:id="0" w:name="_Toc264544807"/>
      <w:r w:rsidRPr="000B7993">
        <w:rPr>
          <w:b/>
          <w:color w:val="0D0D0D" w:themeColor="text1" w:themeTint="F2"/>
        </w:rPr>
        <w:lastRenderedPageBreak/>
        <w:t>1</w:t>
      </w:r>
      <w:r w:rsidRPr="000B7993">
        <w:rPr>
          <w:b/>
          <w:color w:val="0D0D0D" w:themeColor="text1" w:themeTint="F2"/>
          <w:sz w:val="32"/>
        </w:rPr>
        <w:t>.</w:t>
      </w:r>
      <w:r w:rsidR="0003428E" w:rsidRPr="000B7993">
        <w:rPr>
          <w:b/>
          <w:color w:val="0D0D0D" w:themeColor="text1" w:themeTint="F2"/>
          <w:sz w:val="32"/>
        </w:rPr>
        <w:t>Обобщенный вывод</w:t>
      </w:r>
      <w:r w:rsidR="000B7993">
        <w:rPr>
          <w:color w:val="0D0D0D" w:themeColor="text1" w:themeTint="F2"/>
          <w:sz w:val="32"/>
        </w:rPr>
        <w:t>:</w:t>
      </w:r>
    </w:p>
    <w:p w:rsidR="0003428E" w:rsidRPr="00E23D56" w:rsidRDefault="0003428E" w:rsidP="0003428E">
      <w:pPr>
        <w:widowControl w:val="0"/>
        <w:autoSpaceDE w:val="0"/>
        <w:autoSpaceDN w:val="0"/>
        <w:adjustRightInd w:val="0"/>
        <w:spacing w:before="120" w:after="120"/>
        <w:ind w:firstLine="540"/>
        <w:jc w:val="both"/>
        <w:rPr>
          <w:sz w:val="24"/>
        </w:rPr>
      </w:pPr>
      <w:r w:rsidRPr="00E23D56">
        <w:rPr>
          <w:sz w:val="24"/>
        </w:rPr>
        <w:t>Анализ развития системы образования района позволяет считать, что в районе созданы условия для дальнейшего поступательного развития образования на период 20</w:t>
      </w:r>
      <w:r w:rsidR="003450A3">
        <w:rPr>
          <w:sz w:val="24"/>
        </w:rPr>
        <w:t>21</w:t>
      </w:r>
      <w:r w:rsidRPr="00E23D56">
        <w:rPr>
          <w:sz w:val="24"/>
        </w:rPr>
        <w:t xml:space="preserve"> - </w:t>
      </w:r>
      <w:r w:rsidR="006806C0">
        <w:rPr>
          <w:sz w:val="24"/>
        </w:rPr>
        <w:t>2025</w:t>
      </w:r>
      <w:r w:rsidRPr="00E23D56">
        <w:rPr>
          <w:sz w:val="24"/>
        </w:rPr>
        <w:t xml:space="preserve"> годы. </w:t>
      </w:r>
    </w:p>
    <w:p w:rsidR="0003428E" w:rsidRPr="00E23D56" w:rsidRDefault="0003428E" w:rsidP="0003428E">
      <w:pPr>
        <w:widowControl w:val="0"/>
        <w:autoSpaceDE w:val="0"/>
        <w:autoSpaceDN w:val="0"/>
        <w:adjustRightInd w:val="0"/>
        <w:spacing w:before="120" w:after="120"/>
        <w:ind w:firstLine="540"/>
        <w:jc w:val="both"/>
        <w:rPr>
          <w:color w:val="000000"/>
          <w:sz w:val="24"/>
        </w:rPr>
      </w:pPr>
      <w:r w:rsidRPr="00E23D56">
        <w:rPr>
          <w:sz w:val="24"/>
        </w:rPr>
        <w:t xml:space="preserve">Предыдущие достижения в сфере развития образования  позволяют выделить  наиболее приоритетные институциональные элементы образовательной сферы, в которых возможно наиболее эффективное и результативное использование финансовых ресурсов для достижения целей и решения задач </w:t>
      </w:r>
      <w:r w:rsidRPr="00E23D56">
        <w:rPr>
          <w:color w:val="000000"/>
          <w:sz w:val="24"/>
        </w:rPr>
        <w:t>Государственной программы Российской Федерации «Развитие образования на 201</w:t>
      </w:r>
      <w:r w:rsidR="003450A3">
        <w:rPr>
          <w:color w:val="000000"/>
          <w:sz w:val="24"/>
        </w:rPr>
        <w:t>6</w:t>
      </w:r>
      <w:r w:rsidRPr="00E23D56">
        <w:rPr>
          <w:color w:val="000000"/>
          <w:sz w:val="24"/>
        </w:rPr>
        <w:t>-2020 годы</w:t>
      </w:r>
      <w:r w:rsidR="00BC576F" w:rsidRPr="00E23D56">
        <w:rPr>
          <w:color w:val="000000"/>
          <w:sz w:val="24"/>
        </w:rPr>
        <w:t>.</w:t>
      </w:r>
    </w:p>
    <w:p w:rsidR="0003428E" w:rsidRPr="00E23D56" w:rsidRDefault="0003428E" w:rsidP="0003428E">
      <w:pPr>
        <w:widowControl w:val="0"/>
        <w:autoSpaceDE w:val="0"/>
        <w:autoSpaceDN w:val="0"/>
        <w:adjustRightInd w:val="0"/>
        <w:spacing w:before="120" w:after="120"/>
        <w:ind w:firstLine="540"/>
        <w:jc w:val="both"/>
        <w:rPr>
          <w:sz w:val="24"/>
        </w:rPr>
      </w:pPr>
      <w:r w:rsidRPr="00E23D56">
        <w:rPr>
          <w:sz w:val="24"/>
        </w:rPr>
        <w:t xml:space="preserve">В районной системе образования созданы действенные механизмы участия субъектов образовательной деятельности в реализации приоритетных направлений развития образования. </w:t>
      </w:r>
    </w:p>
    <w:p w:rsidR="0003428E" w:rsidRPr="00E23D56" w:rsidRDefault="0003428E" w:rsidP="0003428E">
      <w:pPr>
        <w:widowControl w:val="0"/>
        <w:autoSpaceDE w:val="0"/>
        <w:autoSpaceDN w:val="0"/>
        <w:adjustRightInd w:val="0"/>
        <w:spacing w:before="120" w:after="120"/>
        <w:ind w:firstLine="540"/>
        <w:jc w:val="both"/>
        <w:rPr>
          <w:sz w:val="24"/>
        </w:rPr>
      </w:pPr>
      <w:r w:rsidRPr="00E23D56">
        <w:rPr>
          <w:sz w:val="24"/>
        </w:rPr>
        <w:t xml:space="preserve">С помощью отработанных на предыдущих периодах развития  районной системы образования механизмов (набора тематических программ и проектов, связанных по целям и задачам,  позволяющих реализовать перспективные разработки по созданию и внедрению передовых моделей образования) возможно реализация концептуальных положений, определяющих дальнейшее повышение доступности и качества образования для детей и молодежи района.  </w:t>
      </w:r>
    </w:p>
    <w:p w:rsidR="0003428E" w:rsidRPr="00E23D56" w:rsidRDefault="0003428E" w:rsidP="0003428E">
      <w:pPr>
        <w:spacing w:before="120" w:after="120"/>
        <w:ind w:firstLine="709"/>
        <w:jc w:val="both"/>
        <w:rPr>
          <w:sz w:val="24"/>
        </w:rPr>
      </w:pPr>
      <w:r w:rsidRPr="00E23D56">
        <w:rPr>
          <w:sz w:val="24"/>
        </w:rPr>
        <w:t>В ходе профессионально-общественного обсуждения достижений и проблем развития   образования были определены следующие приоритетные задачи:</w:t>
      </w:r>
    </w:p>
    <w:p w:rsidR="0003428E" w:rsidRPr="00E23D56" w:rsidRDefault="0003428E" w:rsidP="00B34949">
      <w:pPr>
        <w:numPr>
          <w:ilvl w:val="0"/>
          <w:numId w:val="4"/>
        </w:numPr>
        <w:spacing w:before="120" w:after="120"/>
        <w:ind w:left="426"/>
        <w:jc w:val="both"/>
        <w:rPr>
          <w:sz w:val="24"/>
        </w:rPr>
      </w:pPr>
      <w:r w:rsidRPr="00E23D56">
        <w:rPr>
          <w:sz w:val="24"/>
        </w:rPr>
        <w:t>обеспечение высокого качества и доступности дошкольного общего и дополнительного образования для всех детей  и подростков района, удовлетворение потребности граждан в получении качественного образования;</w:t>
      </w:r>
    </w:p>
    <w:p w:rsidR="0003428E" w:rsidRPr="00E23D56" w:rsidRDefault="0003428E" w:rsidP="00B34949">
      <w:pPr>
        <w:numPr>
          <w:ilvl w:val="0"/>
          <w:numId w:val="4"/>
        </w:numPr>
        <w:spacing w:before="120" w:after="120"/>
        <w:ind w:left="426"/>
        <w:jc w:val="both"/>
        <w:rPr>
          <w:sz w:val="24"/>
        </w:rPr>
      </w:pPr>
      <w:r w:rsidRPr="00E23D56">
        <w:rPr>
          <w:sz w:val="24"/>
        </w:rPr>
        <w:t>обеспечение условий для повышения гражданской ответственности молодого  поколения за судьбу страны,  укрепления чувства сопричастности граждан к истории и культуре России средствами образования и организованными мероприятиями  патриотической направленности;</w:t>
      </w:r>
    </w:p>
    <w:p w:rsidR="0003428E" w:rsidRPr="00E23D56" w:rsidRDefault="0003428E" w:rsidP="00B34949">
      <w:pPr>
        <w:numPr>
          <w:ilvl w:val="0"/>
          <w:numId w:val="4"/>
        </w:numPr>
        <w:spacing w:before="120" w:after="120"/>
        <w:ind w:left="426"/>
        <w:jc w:val="both"/>
        <w:rPr>
          <w:sz w:val="24"/>
        </w:rPr>
      </w:pPr>
      <w:r w:rsidRPr="00E23D56">
        <w:rPr>
          <w:sz w:val="24"/>
        </w:rPr>
        <w:t xml:space="preserve">повышение эффективности труда, уровня </w:t>
      </w:r>
      <w:proofErr w:type="gramStart"/>
      <w:r w:rsidRPr="00E23D56">
        <w:rPr>
          <w:sz w:val="24"/>
        </w:rPr>
        <w:t>квалификации работников системы образования района</w:t>
      </w:r>
      <w:proofErr w:type="gramEnd"/>
      <w:r w:rsidRPr="00E23D56">
        <w:rPr>
          <w:sz w:val="24"/>
        </w:rPr>
        <w:t>;</w:t>
      </w:r>
    </w:p>
    <w:p w:rsidR="0003428E" w:rsidRPr="00E23D56" w:rsidRDefault="0003428E" w:rsidP="00B34949">
      <w:pPr>
        <w:numPr>
          <w:ilvl w:val="0"/>
          <w:numId w:val="4"/>
        </w:numPr>
        <w:spacing w:before="120" w:after="120"/>
        <w:ind w:left="426"/>
        <w:jc w:val="both"/>
        <w:rPr>
          <w:sz w:val="24"/>
        </w:rPr>
      </w:pPr>
      <w:r w:rsidRPr="00E23D56">
        <w:rPr>
          <w:sz w:val="24"/>
        </w:rPr>
        <w:t>развитие материально-технической базы и инфраструктуры системы образования района.</w:t>
      </w:r>
    </w:p>
    <w:p w:rsidR="0003428E" w:rsidRPr="00E23D56" w:rsidRDefault="0003428E" w:rsidP="0003428E">
      <w:pPr>
        <w:spacing w:before="120" w:after="120"/>
        <w:ind w:firstLine="709"/>
        <w:jc w:val="both"/>
        <w:rPr>
          <w:sz w:val="24"/>
        </w:rPr>
      </w:pPr>
      <w:r w:rsidRPr="00E23D56">
        <w:rPr>
          <w:sz w:val="24"/>
        </w:rPr>
        <w:t xml:space="preserve"> Для решения данных задач определена фокусировка развития образования по пяти направлениям, каждое из которых уточняется в комплексе ежегодных мероприятий с учетом возможностей их финансирования  по утвержденному бюджету.</w:t>
      </w:r>
    </w:p>
    <w:p w:rsidR="0003428E" w:rsidRPr="000B7993" w:rsidRDefault="0003428E" w:rsidP="0003428E">
      <w:pPr>
        <w:pStyle w:val="1"/>
        <w:pageBreakBefore/>
        <w:spacing w:after="240"/>
        <w:jc w:val="both"/>
        <w:rPr>
          <w:rFonts w:ascii="Times New Roman" w:hAnsi="Times New Roman" w:cs="Times New Roman"/>
          <w:color w:val="0D0D0D" w:themeColor="text1" w:themeTint="F2"/>
        </w:rPr>
      </w:pPr>
      <w:r w:rsidRPr="000B7993">
        <w:rPr>
          <w:rFonts w:ascii="Times New Roman" w:hAnsi="Times New Roman" w:cs="Times New Roman"/>
          <w:color w:val="0D0D0D" w:themeColor="text1" w:themeTint="F2"/>
        </w:rPr>
        <w:lastRenderedPageBreak/>
        <w:t xml:space="preserve">2. Характеристика проблем, на решение которых направлена </w:t>
      </w:r>
      <w:bookmarkEnd w:id="0"/>
      <w:r w:rsidRPr="000B7993">
        <w:rPr>
          <w:rFonts w:ascii="Times New Roman" w:hAnsi="Times New Roman" w:cs="Times New Roman"/>
          <w:color w:val="0D0D0D" w:themeColor="text1" w:themeTint="F2"/>
        </w:rPr>
        <w:t xml:space="preserve">Программа, определение позиций управления </w:t>
      </w:r>
    </w:p>
    <w:p w:rsidR="0003428E" w:rsidRPr="00A719B7" w:rsidRDefault="0003428E" w:rsidP="0003428E">
      <w:pPr>
        <w:ind w:firstLine="709"/>
        <w:jc w:val="both"/>
        <w:rPr>
          <w:szCs w:val="28"/>
        </w:rPr>
      </w:pPr>
      <w:r w:rsidRPr="00A719B7">
        <w:rPr>
          <w:szCs w:val="28"/>
        </w:rPr>
        <w:t xml:space="preserve">Данные  мониторинга доступности и качества образования, публичные доклады руководителей, материалы </w:t>
      </w:r>
      <w:proofErr w:type="spellStart"/>
      <w:r w:rsidRPr="00A719B7">
        <w:rPr>
          <w:szCs w:val="28"/>
        </w:rPr>
        <w:t>самообследования</w:t>
      </w:r>
      <w:proofErr w:type="spellEnd"/>
      <w:r w:rsidRPr="00A719B7">
        <w:rPr>
          <w:szCs w:val="28"/>
        </w:rPr>
        <w:t xml:space="preserve"> образовательных организаций позволяют выделить ряд проблем, требующих решения в среднесрочной перспективе. </w:t>
      </w:r>
    </w:p>
    <w:p w:rsidR="0003428E" w:rsidRPr="00A719B7" w:rsidRDefault="0003428E" w:rsidP="0003428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428E" w:rsidRPr="00A719B7" w:rsidRDefault="0003428E" w:rsidP="00B34949">
      <w:pPr>
        <w:pStyle w:val="ConsPlusNormal"/>
        <w:widowControl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719B7">
        <w:rPr>
          <w:rFonts w:ascii="Times New Roman" w:hAnsi="Times New Roman" w:cs="Times New Roman"/>
          <w:sz w:val="28"/>
          <w:szCs w:val="28"/>
        </w:rPr>
        <w:t xml:space="preserve">В условиях реализации </w:t>
      </w:r>
      <w:proofErr w:type="gramStart"/>
      <w:r w:rsidRPr="00A719B7">
        <w:rPr>
          <w:rFonts w:ascii="Times New Roman" w:hAnsi="Times New Roman" w:cs="Times New Roman"/>
          <w:sz w:val="28"/>
          <w:szCs w:val="28"/>
        </w:rPr>
        <w:t>Программы</w:t>
      </w:r>
      <w:proofErr w:type="gramEnd"/>
      <w:r w:rsidRPr="00A719B7">
        <w:rPr>
          <w:rFonts w:ascii="Times New Roman" w:hAnsi="Times New Roman" w:cs="Times New Roman"/>
          <w:sz w:val="28"/>
          <w:szCs w:val="28"/>
        </w:rPr>
        <w:t xml:space="preserve"> достигнутые результаты в образовании не полностью решают задачи по вкладу образования в развитие человеческого капитала. Решение данной проблемы невозможно без обеспечения высокого качества и доступности дошкольного, общего и дополнительного образования для всех детей и подростков, в том числе с ограниченными возможностями здоровья. </w:t>
      </w:r>
    </w:p>
    <w:p w:rsidR="0003428E" w:rsidRPr="00A719B7" w:rsidRDefault="0003428E" w:rsidP="0003428E">
      <w:pPr>
        <w:pStyle w:val="ConsPlusNormal"/>
        <w:widowControl/>
        <w:ind w:left="426"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03428E" w:rsidRPr="00A719B7" w:rsidRDefault="0003428E" w:rsidP="00B34949">
      <w:pPr>
        <w:pStyle w:val="ConsPlusNormal"/>
        <w:widowControl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719B7">
        <w:rPr>
          <w:rFonts w:ascii="Times New Roman" w:hAnsi="Times New Roman" w:cs="Times New Roman"/>
          <w:sz w:val="28"/>
          <w:szCs w:val="28"/>
        </w:rPr>
        <w:t xml:space="preserve">Встречи, проводимые с представителями местного сообщества, показывают, что в районной системе образования актуальной остаётся проблема повышения уровня гражданской ответственности учащихся, формирования у школьников чувства </w:t>
      </w:r>
      <w:proofErr w:type="spellStart"/>
      <w:r w:rsidRPr="00A719B7">
        <w:rPr>
          <w:rFonts w:ascii="Times New Roman" w:hAnsi="Times New Roman" w:cs="Times New Roman"/>
          <w:sz w:val="28"/>
          <w:szCs w:val="28"/>
        </w:rPr>
        <w:t>патриотизма</w:t>
      </w:r>
      <w:proofErr w:type="gramStart"/>
      <w:r w:rsidRPr="00A719B7">
        <w:rPr>
          <w:rFonts w:ascii="Times New Roman" w:hAnsi="Times New Roman" w:cs="Times New Roman"/>
          <w:sz w:val="28"/>
          <w:szCs w:val="28"/>
        </w:rPr>
        <w:t>,ц</w:t>
      </w:r>
      <w:proofErr w:type="gramEnd"/>
      <w:r w:rsidRPr="00A719B7">
        <w:rPr>
          <w:rFonts w:ascii="Times New Roman" w:hAnsi="Times New Roman" w:cs="Times New Roman"/>
          <w:sz w:val="28"/>
          <w:szCs w:val="28"/>
        </w:rPr>
        <w:t>енностных</w:t>
      </w:r>
      <w:proofErr w:type="spellEnd"/>
      <w:r w:rsidRPr="00A719B7">
        <w:rPr>
          <w:rFonts w:ascii="Times New Roman" w:hAnsi="Times New Roman" w:cs="Times New Roman"/>
          <w:sz w:val="28"/>
          <w:szCs w:val="28"/>
        </w:rPr>
        <w:t xml:space="preserve"> ориентаций, мотивации к здоровому образу жизни.     </w:t>
      </w:r>
    </w:p>
    <w:p w:rsidR="0003428E" w:rsidRPr="00A719B7" w:rsidRDefault="0003428E" w:rsidP="0003428E">
      <w:pPr>
        <w:pStyle w:val="ConsPlusNormal"/>
        <w:widowControl/>
        <w:ind w:left="426"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03428E" w:rsidRPr="00A719B7" w:rsidRDefault="0003428E" w:rsidP="00B34949">
      <w:pPr>
        <w:pStyle w:val="ConsPlusNormal"/>
        <w:widowControl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719B7">
        <w:rPr>
          <w:rFonts w:ascii="Times New Roman" w:hAnsi="Times New Roman" w:cs="Times New Roman"/>
          <w:sz w:val="28"/>
          <w:szCs w:val="28"/>
        </w:rPr>
        <w:t>Остается не в полной мере решенной проблема повышения  уровня квалификации педагогов, роста эффективности работы образовательных учреждений, повышения эффективности использования бюджетных средств. Сохраняющиеся диспропорции в развитии  районной системы образования не позволяют обеспечить устойчивое профессиональное развитие педагогов района.</w:t>
      </w:r>
    </w:p>
    <w:p w:rsidR="0003428E" w:rsidRPr="00A719B7" w:rsidRDefault="0003428E" w:rsidP="00B34949">
      <w:pPr>
        <w:pStyle w:val="ConsPlusNormal"/>
        <w:widowControl/>
        <w:numPr>
          <w:ilvl w:val="0"/>
          <w:numId w:val="5"/>
        </w:numPr>
        <w:spacing w:before="120" w:after="12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719B7">
        <w:rPr>
          <w:rFonts w:ascii="Times New Roman" w:hAnsi="Times New Roman" w:cs="Times New Roman"/>
          <w:sz w:val="28"/>
          <w:szCs w:val="28"/>
        </w:rPr>
        <w:t>Сохраняется проблема обновления материально-технической базы и инфраструктуры системы образования в соответствии с требованиями федеральных государственных образовательных стандартов дошкольного и общего образования.</w:t>
      </w:r>
    </w:p>
    <w:p w:rsidR="0003428E" w:rsidRPr="00A719B7" w:rsidRDefault="0003428E" w:rsidP="00B34949">
      <w:pPr>
        <w:pStyle w:val="ConsPlusNormal"/>
        <w:widowControl/>
        <w:numPr>
          <w:ilvl w:val="0"/>
          <w:numId w:val="5"/>
        </w:numPr>
        <w:spacing w:before="120" w:after="12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719B7">
        <w:rPr>
          <w:rFonts w:ascii="Times New Roman" w:hAnsi="Times New Roman" w:cs="Times New Roman"/>
          <w:sz w:val="28"/>
          <w:szCs w:val="28"/>
        </w:rPr>
        <w:t xml:space="preserve">В рамках реализации Программы для расширения открытости учреждений образования необходимо разработать  нелинейную информационную систему для жителей района по  проблемам и направлениям развития образования. Одним из  существенных компонентов системы должны быть данные мониторинга о качестве и доступности образования, реализации задач районной программы патриотического  воспитания. </w:t>
      </w:r>
    </w:p>
    <w:p w:rsidR="0003428E" w:rsidRPr="00A719B7" w:rsidRDefault="0003428E" w:rsidP="0003428E">
      <w:pPr>
        <w:pStyle w:val="ConsPlusNormal"/>
        <w:widowControl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9B7">
        <w:rPr>
          <w:rFonts w:ascii="Times New Roman" w:hAnsi="Times New Roman" w:cs="Times New Roman"/>
          <w:sz w:val="28"/>
          <w:szCs w:val="28"/>
        </w:rPr>
        <w:t>Реализация Программы позволит объединить усилия субъектов образования и общественности, интегрировать целевые программы и проекты развития образования по отдельным направлениям, программы развития отдельных образовательных организаций.</w:t>
      </w:r>
    </w:p>
    <w:p w:rsidR="0003428E" w:rsidRPr="00A719B7" w:rsidRDefault="0003428E" w:rsidP="0003428E">
      <w:pPr>
        <w:spacing w:before="120" w:after="120"/>
        <w:ind w:firstLine="709"/>
        <w:jc w:val="both"/>
        <w:rPr>
          <w:szCs w:val="28"/>
        </w:rPr>
      </w:pPr>
      <w:r w:rsidRPr="00A719B7">
        <w:rPr>
          <w:szCs w:val="28"/>
        </w:rPr>
        <w:t xml:space="preserve">Программа - комплексный документ, формируемый из ряда районных проектов, согласующийся с другими целевыми программами.  </w:t>
      </w:r>
    </w:p>
    <w:p w:rsidR="0003428E" w:rsidRPr="00A719B7" w:rsidRDefault="0003428E" w:rsidP="0003428E">
      <w:pPr>
        <w:spacing w:before="120" w:after="120"/>
        <w:ind w:firstLine="709"/>
        <w:jc w:val="both"/>
        <w:rPr>
          <w:szCs w:val="28"/>
        </w:rPr>
      </w:pPr>
      <w:r w:rsidRPr="00A719B7">
        <w:rPr>
          <w:szCs w:val="28"/>
        </w:rPr>
        <w:t xml:space="preserve">Программа формируется с учетом интересов всех участников отношений в сфере образования на территории района и проходит общественные обсуждения по отдельным ее направлениям. </w:t>
      </w:r>
    </w:p>
    <w:p w:rsidR="0003428E" w:rsidRPr="00A719B7" w:rsidRDefault="0003428E" w:rsidP="0003428E">
      <w:pPr>
        <w:spacing w:before="120" w:after="120"/>
        <w:ind w:firstLine="708"/>
        <w:jc w:val="both"/>
        <w:rPr>
          <w:szCs w:val="28"/>
        </w:rPr>
      </w:pPr>
      <w:r w:rsidRPr="00A719B7">
        <w:rPr>
          <w:szCs w:val="28"/>
        </w:rPr>
        <w:lastRenderedPageBreak/>
        <w:t>Программа выстроена на базе сформированных инфраструктурных, организационных и методических результатах и </w:t>
      </w:r>
      <w:proofErr w:type="spellStart"/>
      <w:r w:rsidRPr="00A719B7">
        <w:rPr>
          <w:szCs w:val="28"/>
        </w:rPr>
        <w:t>эффектах</w:t>
      </w:r>
      <w:proofErr w:type="gramStart"/>
      <w:r w:rsidR="009E4667" w:rsidRPr="00A719B7">
        <w:rPr>
          <w:szCs w:val="28"/>
        </w:rPr>
        <w:t>,</w:t>
      </w:r>
      <w:r w:rsidRPr="00A719B7">
        <w:rPr>
          <w:szCs w:val="28"/>
        </w:rPr>
        <w:t>с</w:t>
      </w:r>
      <w:proofErr w:type="gramEnd"/>
      <w:r w:rsidRPr="00A719B7">
        <w:rPr>
          <w:szCs w:val="28"/>
        </w:rPr>
        <w:t>ложившихся</w:t>
      </w:r>
      <w:proofErr w:type="spellEnd"/>
      <w:r w:rsidRPr="00A719B7">
        <w:rPr>
          <w:szCs w:val="28"/>
        </w:rPr>
        <w:t xml:space="preserve"> механизмах   обеспечения развития образования в районе. Ввиду этого </w:t>
      </w:r>
      <w:proofErr w:type="spellStart"/>
      <w:r w:rsidRPr="00A719B7">
        <w:rPr>
          <w:szCs w:val="28"/>
        </w:rPr>
        <w:t>механизмамиреализации</w:t>
      </w:r>
      <w:proofErr w:type="spellEnd"/>
      <w:r w:rsidRPr="00A719B7">
        <w:rPr>
          <w:szCs w:val="28"/>
        </w:rPr>
        <w:t xml:space="preserve">  являются инструменты программного и  проектного управления: </w:t>
      </w:r>
    </w:p>
    <w:p w:rsidR="0003428E" w:rsidRPr="00A719B7" w:rsidRDefault="0003428E" w:rsidP="00B34949">
      <w:pPr>
        <w:numPr>
          <w:ilvl w:val="0"/>
          <w:numId w:val="2"/>
        </w:numPr>
        <w:ind w:left="714" w:hanging="357"/>
        <w:jc w:val="both"/>
        <w:rPr>
          <w:szCs w:val="28"/>
        </w:rPr>
      </w:pPr>
      <w:r w:rsidRPr="00A719B7">
        <w:rPr>
          <w:szCs w:val="28"/>
        </w:rPr>
        <w:t xml:space="preserve">целевые районные программы по отдельным направлениям развития образования; </w:t>
      </w:r>
    </w:p>
    <w:p w:rsidR="0003428E" w:rsidRPr="00A719B7" w:rsidRDefault="0003428E" w:rsidP="00B34949">
      <w:pPr>
        <w:numPr>
          <w:ilvl w:val="0"/>
          <w:numId w:val="2"/>
        </w:numPr>
        <w:ind w:left="714" w:hanging="357"/>
        <w:jc w:val="both"/>
        <w:rPr>
          <w:szCs w:val="28"/>
        </w:rPr>
      </w:pPr>
      <w:r w:rsidRPr="00A719B7">
        <w:rPr>
          <w:szCs w:val="28"/>
        </w:rPr>
        <w:t xml:space="preserve">программы развития образовательных организаций района; </w:t>
      </w:r>
    </w:p>
    <w:p w:rsidR="0003428E" w:rsidRPr="00A719B7" w:rsidRDefault="0003428E" w:rsidP="00B34949">
      <w:pPr>
        <w:numPr>
          <w:ilvl w:val="0"/>
          <w:numId w:val="2"/>
        </w:numPr>
        <w:ind w:left="714" w:hanging="357"/>
        <w:jc w:val="both"/>
        <w:rPr>
          <w:szCs w:val="28"/>
        </w:rPr>
      </w:pPr>
      <w:r w:rsidRPr="00A719B7">
        <w:rPr>
          <w:szCs w:val="28"/>
        </w:rPr>
        <w:t>инновационные образовательные программы учреждений образования;</w:t>
      </w:r>
    </w:p>
    <w:p w:rsidR="0003428E" w:rsidRPr="00A719B7" w:rsidRDefault="0003428E" w:rsidP="00B34949">
      <w:pPr>
        <w:numPr>
          <w:ilvl w:val="0"/>
          <w:numId w:val="2"/>
        </w:numPr>
        <w:ind w:left="714" w:hanging="357"/>
        <w:jc w:val="both"/>
        <w:rPr>
          <w:bCs/>
          <w:iCs/>
          <w:szCs w:val="28"/>
        </w:rPr>
      </w:pPr>
      <w:r w:rsidRPr="00A719B7">
        <w:rPr>
          <w:bCs/>
          <w:iCs/>
          <w:szCs w:val="28"/>
        </w:rPr>
        <w:t>инициативные инновационные проекты педагогических коллективов района;</w:t>
      </w:r>
    </w:p>
    <w:p w:rsidR="0003428E" w:rsidRPr="00A719B7" w:rsidRDefault="0003428E" w:rsidP="00B34949">
      <w:pPr>
        <w:numPr>
          <w:ilvl w:val="0"/>
          <w:numId w:val="2"/>
        </w:numPr>
        <w:jc w:val="both"/>
        <w:rPr>
          <w:bCs/>
          <w:iCs/>
          <w:szCs w:val="28"/>
        </w:rPr>
      </w:pPr>
      <w:r w:rsidRPr="00A719B7">
        <w:rPr>
          <w:bCs/>
          <w:iCs/>
          <w:szCs w:val="28"/>
        </w:rPr>
        <w:t>отработанный и утвержденный комплекс мероприятий, направленный на реализацию  государственной политики в области патриотического воспитания детей и молодежи в  образовательных учреждениях района.</w:t>
      </w:r>
    </w:p>
    <w:p w:rsidR="0003428E" w:rsidRPr="00A719B7" w:rsidRDefault="0003428E" w:rsidP="0003428E">
      <w:pPr>
        <w:spacing w:before="120"/>
        <w:ind w:firstLine="709"/>
        <w:jc w:val="both"/>
        <w:rPr>
          <w:bCs/>
          <w:iCs/>
          <w:szCs w:val="28"/>
        </w:rPr>
      </w:pPr>
      <w:r w:rsidRPr="00A719B7">
        <w:rPr>
          <w:szCs w:val="28"/>
        </w:rPr>
        <w:t xml:space="preserve">Выбор механизмов определяет управленческие позиции при реализации мероприятий программы по пяти направлениям. </w:t>
      </w:r>
    </w:p>
    <w:p w:rsidR="0003428E" w:rsidRPr="001B2575" w:rsidRDefault="0003428E" w:rsidP="0003428E">
      <w:pPr>
        <w:pStyle w:val="1"/>
        <w:suppressAutoHyphens/>
        <w:spacing w:after="240"/>
        <w:rPr>
          <w:rFonts w:ascii="Times New Roman" w:hAnsi="Times New Roman" w:cs="Times New Roman"/>
          <w:color w:val="0D0D0D" w:themeColor="text1" w:themeTint="F2"/>
        </w:rPr>
      </w:pPr>
      <w:bookmarkStart w:id="1" w:name="_Toc275340540"/>
      <w:bookmarkStart w:id="2" w:name="_Toc275352615"/>
      <w:r w:rsidRPr="001B2575">
        <w:rPr>
          <w:rFonts w:ascii="Times New Roman" w:hAnsi="Times New Roman" w:cs="Times New Roman"/>
          <w:color w:val="0D0D0D" w:themeColor="text1" w:themeTint="F2"/>
        </w:rPr>
        <w:t xml:space="preserve">3. Цель, задачи, сроки и этапы реализации </w:t>
      </w:r>
      <w:bookmarkEnd w:id="1"/>
      <w:bookmarkEnd w:id="2"/>
      <w:r w:rsidRPr="001B2575">
        <w:rPr>
          <w:rFonts w:ascii="Times New Roman" w:hAnsi="Times New Roman" w:cs="Times New Roman"/>
          <w:color w:val="0D0D0D" w:themeColor="text1" w:themeTint="F2"/>
        </w:rPr>
        <w:t>Программы</w:t>
      </w:r>
    </w:p>
    <w:p w:rsidR="0003428E" w:rsidRPr="00A719B7" w:rsidRDefault="0003428E" w:rsidP="0003428E">
      <w:pPr>
        <w:pStyle w:val="af2"/>
        <w:spacing w:before="120" w:after="120" w:line="240" w:lineRule="auto"/>
        <w:rPr>
          <w:szCs w:val="28"/>
        </w:rPr>
      </w:pPr>
      <w:r w:rsidRPr="00A719B7">
        <w:rPr>
          <w:szCs w:val="28"/>
        </w:rPr>
        <w:t>Предлагаемая к реализации Программа содержит ряд комплексных задач развития  образования в районе, которые выступают как основа для развития целостной системы образования, обеспечивающей достижение главной цели - получение современного конкурентоспособного образования всеми детьми и подросткам района, что является условием формирования конкурентоспособной  личности,  развития человеческого капитала как фактора  социально-экономич</w:t>
      </w:r>
      <w:r w:rsidR="001B2575">
        <w:rPr>
          <w:szCs w:val="28"/>
        </w:rPr>
        <w:t xml:space="preserve">еского развития </w:t>
      </w:r>
      <w:proofErr w:type="spellStart"/>
      <w:r w:rsidR="001B2575">
        <w:rPr>
          <w:szCs w:val="28"/>
        </w:rPr>
        <w:t>Акушинского</w:t>
      </w:r>
      <w:proofErr w:type="spellEnd"/>
      <w:r w:rsidRPr="00A719B7">
        <w:rPr>
          <w:szCs w:val="28"/>
        </w:rPr>
        <w:t xml:space="preserve"> района.</w:t>
      </w:r>
    </w:p>
    <w:p w:rsidR="0003428E" w:rsidRPr="00A719B7" w:rsidRDefault="0003428E" w:rsidP="0003428E">
      <w:pPr>
        <w:pStyle w:val="af2"/>
        <w:spacing w:before="120" w:after="120" w:line="240" w:lineRule="auto"/>
        <w:rPr>
          <w:szCs w:val="28"/>
        </w:rPr>
      </w:pPr>
      <w:r w:rsidRPr="00A719B7">
        <w:rPr>
          <w:szCs w:val="28"/>
        </w:rPr>
        <w:t>Программа предусматривает р</w:t>
      </w:r>
      <w:r w:rsidR="00CD0EB4">
        <w:rPr>
          <w:szCs w:val="28"/>
        </w:rPr>
        <w:t>ешение комплексных задач по четырем</w:t>
      </w:r>
      <w:r w:rsidRPr="00A719B7">
        <w:rPr>
          <w:szCs w:val="28"/>
        </w:rPr>
        <w:t xml:space="preserve"> выделенным управленческим позициям - направлениям воздействия на решения выделенных ранее проблем. </w:t>
      </w:r>
    </w:p>
    <w:p w:rsidR="00F06359" w:rsidRPr="00D46B31" w:rsidRDefault="00F06359" w:rsidP="00F06359">
      <w:pPr>
        <w:pStyle w:val="33"/>
        <w:ind w:left="0" w:firstLine="709"/>
        <w:jc w:val="both"/>
      </w:pPr>
      <w:r w:rsidRPr="00D46B31">
        <w:t>Целями муниципальной системы развития образования являются:</w:t>
      </w:r>
    </w:p>
    <w:p w:rsidR="00F06359" w:rsidRPr="00D46B31" w:rsidRDefault="00F06359" w:rsidP="00750DAB">
      <w:pPr>
        <w:pStyle w:val="33"/>
        <w:numPr>
          <w:ilvl w:val="0"/>
          <w:numId w:val="53"/>
        </w:numPr>
        <w:ind w:left="0" w:firstLine="709"/>
        <w:jc w:val="both"/>
      </w:pPr>
      <w:r w:rsidRPr="00D46B31">
        <w:t xml:space="preserve">достижение современного качества образования, адекватного меняющимся запросам общества и социально- экономическим условиям; </w:t>
      </w:r>
    </w:p>
    <w:p w:rsidR="00F06359" w:rsidRPr="00D46B31" w:rsidRDefault="00F06359" w:rsidP="00750DAB">
      <w:pPr>
        <w:pStyle w:val="33"/>
        <w:numPr>
          <w:ilvl w:val="0"/>
          <w:numId w:val="53"/>
        </w:numPr>
        <w:ind w:left="0" w:firstLine="709"/>
        <w:jc w:val="both"/>
      </w:pPr>
      <w:r w:rsidRPr="00D46B31">
        <w:t xml:space="preserve">совершенствование механизма муниципальной системы оценки качества образования, обеспечение мониторинга качества образования; </w:t>
      </w:r>
    </w:p>
    <w:p w:rsidR="00F06359" w:rsidRPr="00D46B31" w:rsidRDefault="00F06359" w:rsidP="00750DAB">
      <w:pPr>
        <w:pStyle w:val="33"/>
        <w:numPr>
          <w:ilvl w:val="0"/>
          <w:numId w:val="53"/>
        </w:numPr>
        <w:ind w:left="0" w:firstLine="709"/>
        <w:jc w:val="both"/>
      </w:pPr>
      <w:r w:rsidRPr="00D46B31">
        <w:t xml:space="preserve">совершенствование педагогического корпуса района, </w:t>
      </w:r>
    </w:p>
    <w:p w:rsidR="00F06359" w:rsidRPr="00D46B31" w:rsidRDefault="00F06359" w:rsidP="00750DAB">
      <w:pPr>
        <w:pStyle w:val="33"/>
        <w:numPr>
          <w:ilvl w:val="0"/>
          <w:numId w:val="53"/>
        </w:numPr>
        <w:ind w:left="0" w:firstLine="709"/>
        <w:jc w:val="both"/>
      </w:pPr>
      <w:r w:rsidRPr="00D46B31">
        <w:t>совершенствование системы поддержки талантливых детей;</w:t>
      </w:r>
    </w:p>
    <w:p w:rsidR="00F06359" w:rsidRPr="00D46B31" w:rsidRDefault="00F06359" w:rsidP="00750DAB">
      <w:pPr>
        <w:pStyle w:val="33"/>
        <w:numPr>
          <w:ilvl w:val="0"/>
          <w:numId w:val="53"/>
        </w:numPr>
        <w:ind w:left="0" w:firstLine="709"/>
        <w:jc w:val="both"/>
      </w:pPr>
      <w:r w:rsidRPr="00D46B31">
        <w:t xml:space="preserve">соответствие учебно-материальной базы образовательных учреждений современным требованиям; </w:t>
      </w:r>
    </w:p>
    <w:p w:rsidR="00F06359" w:rsidRPr="00D46B31" w:rsidRDefault="00F06359" w:rsidP="00750DAB">
      <w:pPr>
        <w:pStyle w:val="33"/>
        <w:numPr>
          <w:ilvl w:val="0"/>
          <w:numId w:val="53"/>
        </w:numPr>
        <w:ind w:left="0" w:firstLine="709"/>
        <w:jc w:val="both"/>
      </w:pPr>
      <w:r w:rsidRPr="00D46B31">
        <w:t xml:space="preserve">создание безопасных и комфортных условий в образовательных учреждениях района, соответствующих требованиям надзорных органов; </w:t>
      </w:r>
    </w:p>
    <w:p w:rsidR="00F06359" w:rsidRPr="00D46B31" w:rsidRDefault="00F06359" w:rsidP="00750DAB">
      <w:pPr>
        <w:pStyle w:val="33"/>
        <w:numPr>
          <w:ilvl w:val="0"/>
          <w:numId w:val="53"/>
        </w:numPr>
        <w:ind w:left="0" w:firstLine="709"/>
        <w:jc w:val="both"/>
      </w:pPr>
      <w:r w:rsidRPr="00D46B31">
        <w:t xml:space="preserve">создание оптимальных условий для воспитания и обучения здорового и образованного гражданина; </w:t>
      </w:r>
    </w:p>
    <w:p w:rsidR="00F06359" w:rsidRPr="00D46B31" w:rsidRDefault="00F06359" w:rsidP="00750DAB">
      <w:pPr>
        <w:pStyle w:val="33"/>
        <w:numPr>
          <w:ilvl w:val="0"/>
          <w:numId w:val="53"/>
        </w:numPr>
        <w:ind w:left="0" w:firstLine="709"/>
        <w:jc w:val="both"/>
      </w:pPr>
      <w:r w:rsidRPr="00D46B31">
        <w:t xml:space="preserve">приобщение к здоровому образу жизни, физическому и духовному совершенствованию воспитанников и школьников; </w:t>
      </w:r>
    </w:p>
    <w:p w:rsidR="00F06359" w:rsidRPr="00D46B31" w:rsidRDefault="00F06359" w:rsidP="00750DAB">
      <w:pPr>
        <w:pStyle w:val="33"/>
        <w:numPr>
          <w:ilvl w:val="0"/>
          <w:numId w:val="53"/>
        </w:numPr>
        <w:ind w:left="0" w:firstLine="709"/>
        <w:jc w:val="both"/>
      </w:pPr>
      <w:r w:rsidRPr="00D46B31">
        <w:lastRenderedPageBreak/>
        <w:t xml:space="preserve">создание условий для получения образования детьми с ограниченными возможностями здоровья; </w:t>
      </w:r>
    </w:p>
    <w:p w:rsidR="00F06359" w:rsidRPr="00D46B31" w:rsidRDefault="00F06359" w:rsidP="00750DAB">
      <w:pPr>
        <w:pStyle w:val="33"/>
        <w:numPr>
          <w:ilvl w:val="0"/>
          <w:numId w:val="53"/>
        </w:numPr>
        <w:ind w:left="0" w:firstLine="709"/>
        <w:jc w:val="both"/>
      </w:pPr>
      <w:r w:rsidRPr="00D46B31">
        <w:t xml:space="preserve">увеличение охвата детей дошкольным образованием, ликвидация очередей в дошкольных образовательных учреждениях; </w:t>
      </w:r>
    </w:p>
    <w:p w:rsidR="00F06359" w:rsidRPr="00D46B31" w:rsidRDefault="00F06359" w:rsidP="00750DAB">
      <w:pPr>
        <w:pStyle w:val="33"/>
        <w:numPr>
          <w:ilvl w:val="0"/>
          <w:numId w:val="53"/>
        </w:numPr>
        <w:ind w:left="0" w:firstLine="709"/>
        <w:jc w:val="both"/>
      </w:pPr>
      <w:r w:rsidRPr="00D46B31">
        <w:t>создание условий для получения качественного дополнительного образования.</w:t>
      </w:r>
    </w:p>
    <w:p w:rsidR="00F06359" w:rsidRPr="00D46B31" w:rsidRDefault="00F06359" w:rsidP="00F06359">
      <w:pPr>
        <w:pStyle w:val="33"/>
        <w:ind w:left="0" w:firstLine="709"/>
        <w:jc w:val="both"/>
      </w:pPr>
      <w:r w:rsidRPr="00D46B31">
        <w:t>Задачи Программы:</w:t>
      </w:r>
    </w:p>
    <w:p w:rsidR="00F06359" w:rsidRPr="00D46B31" w:rsidRDefault="00F06359" w:rsidP="00750DAB">
      <w:pPr>
        <w:pStyle w:val="33"/>
        <w:numPr>
          <w:ilvl w:val="0"/>
          <w:numId w:val="54"/>
        </w:numPr>
        <w:ind w:left="0" w:firstLine="709"/>
        <w:jc w:val="both"/>
      </w:pPr>
      <w:r w:rsidRPr="00D46B31">
        <w:t xml:space="preserve">модернизация образования как института социального развития; </w:t>
      </w:r>
    </w:p>
    <w:p w:rsidR="00F06359" w:rsidRPr="00D46B31" w:rsidRDefault="00F06359" w:rsidP="00750DAB">
      <w:pPr>
        <w:pStyle w:val="33"/>
        <w:numPr>
          <w:ilvl w:val="0"/>
          <w:numId w:val="54"/>
        </w:numPr>
        <w:ind w:left="0" w:firstLine="709"/>
        <w:jc w:val="both"/>
      </w:pPr>
      <w:r w:rsidRPr="00D46B31">
        <w:t xml:space="preserve">совершенствование муниципальной системы оценки качества образования и востребованности образовательных услуг; </w:t>
      </w:r>
    </w:p>
    <w:p w:rsidR="00F06359" w:rsidRPr="00D46B31" w:rsidRDefault="00F06359" w:rsidP="00750DAB">
      <w:pPr>
        <w:pStyle w:val="33"/>
        <w:numPr>
          <w:ilvl w:val="0"/>
          <w:numId w:val="54"/>
        </w:numPr>
        <w:ind w:left="0" w:firstLine="709"/>
        <w:jc w:val="both"/>
      </w:pPr>
      <w:r w:rsidRPr="00D46B31">
        <w:t xml:space="preserve">совершенствование системы финансирования муниципальных бюджетных образовательных учреждений; </w:t>
      </w:r>
    </w:p>
    <w:p w:rsidR="00F06359" w:rsidRPr="00D46B31" w:rsidRDefault="00F06359" w:rsidP="00750DAB">
      <w:pPr>
        <w:pStyle w:val="33"/>
        <w:numPr>
          <w:ilvl w:val="0"/>
          <w:numId w:val="54"/>
        </w:numPr>
        <w:ind w:left="0" w:firstLine="709"/>
        <w:jc w:val="both"/>
      </w:pPr>
      <w:r w:rsidRPr="00D46B31">
        <w:t xml:space="preserve">обновление содержания образования на муниципальном уровне; </w:t>
      </w:r>
    </w:p>
    <w:p w:rsidR="00F06359" w:rsidRPr="00D46B31" w:rsidRDefault="00F06359" w:rsidP="00750DAB">
      <w:pPr>
        <w:pStyle w:val="33"/>
        <w:numPr>
          <w:ilvl w:val="0"/>
          <w:numId w:val="54"/>
        </w:numPr>
        <w:ind w:left="0" w:firstLine="709"/>
        <w:jc w:val="both"/>
      </w:pPr>
      <w:r w:rsidRPr="00D46B31">
        <w:t xml:space="preserve">создание комфортной среды для ребенка в муниципальном бюджетном образовательном учреждении; </w:t>
      </w:r>
    </w:p>
    <w:p w:rsidR="00F06359" w:rsidRPr="00D46B31" w:rsidRDefault="00F06359" w:rsidP="00750DAB">
      <w:pPr>
        <w:pStyle w:val="33"/>
        <w:numPr>
          <w:ilvl w:val="0"/>
          <w:numId w:val="54"/>
        </w:numPr>
        <w:ind w:left="0" w:firstLine="709"/>
        <w:jc w:val="both"/>
      </w:pPr>
      <w:r w:rsidRPr="00D46B31">
        <w:t xml:space="preserve">поддержка и развитие профессионализма педагогов; </w:t>
      </w:r>
    </w:p>
    <w:p w:rsidR="00F06359" w:rsidRPr="00D46B31" w:rsidRDefault="00F06359" w:rsidP="00750DAB">
      <w:pPr>
        <w:pStyle w:val="33"/>
        <w:numPr>
          <w:ilvl w:val="0"/>
          <w:numId w:val="54"/>
        </w:numPr>
        <w:ind w:left="0" w:firstLine="709"/>
        <w:jc w:val="both"/>
      </w:pPr>
      <w:r w:rsidRPr="00D46B31">
        <w:t xml:space="preserve">создание условий для </w:t>
      </w:r>
      <w:r w:rsidR="00024E71">
        <w:t>перехода муниципальных казенных</w:t>
      </w:r>
      <w:r w:rsidRPr="00D46B31">
        <w:t xml:space="preserve"> образовательных учреждений к финансов</w:t>
      </w:r>
      <w:proofErr w:type="gramStart"/>
      <w:r w:rsidRPr="00D46B31">
        <w:t>о-</w:t>
      </w:r>
      <w:proofErr w:type="gramEnd"/>
      <w:r w:rsidRPr="00D46B31">
        <w:t xml:space="preserve"> экономической самостоятельности; </w:t>
      </w:r>
    </w:p>
    <w:p w:rsidR="00F06359" w:rsidRPr="00D46B31" w:rsidRDefault="00F06359" w:rsidP="00750DAB">
      <w:pPr>
        <w:pStyle w:val="33"/>
        <w:numPr>
          <w:ilvl w:val="0"/>
          <w:numId w:val="54"/>
        </w:numPr>
        <w:ind w:left="0" w:firstLine="709"/>
        <w:jc w:val="both"/>
      </w:pPr>
      <w:r w:rsidRPr="00D46B31">
        <w:t xml:space="preserve">обеспечение безопасности обучающихся, воспитанников и работников образовательных учреждений во время их трудовой и учебной деятельности; </w:t>
      </w:r>
    </w:p>
    <w:p w:rsidR="00F06359" w:rsidRPr="00D46B31" w:rsidRDefault="00F06359" w:rsidP="00750DAB">
      <w:pPr>
        <w:pStyle w:val="33"/>
        <w:numPr>
          <w:ilvl w:val="0"/>
          <w:numId w:val="54"/>
        </w:numPr>
        <w:ind w:left="0" w:firstLine="709"/>
        <w:jc w:val="both"/>
      </w:pPr>
      <w:r w:rsidRPr="00D46B31">
        <w:t xml:space="preserve">развитие и совершенствование материально- технической базы муниципальных бюджетных образовательных учреждений средствами программно-целевого финансирования; </w:t>
      </w:r>
    </w:p>
    <w:p w:rsidR="00F06359" w:rsidRPr="00D46B31" w:rsidRDefault="00F06359" w:rsidP="00750DAB">
      <w:pPr>
        <w:pStyle w:val="33"/>
        <w:numPr>
          <w:ilvl w:val="0"/>
          <w:numId w:val="54"/>
        </w:numPr>
        <w:ind w:left="0" w:firstLine="709"/>
        <w:jc w:val="both"/>
      </w:pPr>
      <w:r w:rsidRPr="00D46B31">
        <w:t xml:space="preserve">создание нормативной правовой базы, обеспечивающей гарантии на доступный отдых всех детей, особую поддержку детей, находящихся в трудной жизненной ситуации; </w:t>
      </w:r>
    </w:p>
    <w:p w:rsidR="00F06359" w:rsidRPr="00D46B31" w:rsidRDefault="00F06359" w:rsidP="00750DAB">
      <w:pPr>
        <w:pStyle w:val="33"/>
        <w:numPr>
          <w:ilvl w:val="0"/>
          <w:numId w:val="54"/>
        </w:numPr>
        <w:ind w:left="0" w:firstLine="709"/>
        <w:jc w:val="both"/>
      </w:pPr>
      <w:r w:rsidRPr="00D46B31">
        <w:t xml:space="preserve">модернизация материально-технической базы образовательных учреждений в соответствии с требованиями санитарного законодательства, пожарной и электробезопасности, безопасности; </w:t>
      </w:r>
    </w:p>
    <w:p w:rsidR="00F06359" w:rsidRPr="00D46B31" w:rsidRDefault="00F06359" w:rsidP="00750DAB">
      <w:pPr>
        <w:pStyle w:val="33"/>
        <w:numPr>
          <w:ilvl w:val="0"/>
          <w:numId w:val="54"/>
        </w:numPr>
        <w:ind w:left="0" w:firstLine="709"/>
        <w:jc w:val="both"/>
      </w:pPr>
      <w:r w:rsidRPr="00D46B31">
        <w:t xml:space="preserve">совершенствование систем поддержки одаренных детей, активистов детских общественных организаций, трудных подростков, детей с ограниченными возможностями здоровья в сфере отдыха и оздоровления; </w:t>
      </w:r>
    </w:p>
    <w:p w:rsidR="00F06359" w:rsidRPr="00D46B31" w:rsidRDefault="00F06359" w:rsidP="00750DAB">
      <w:pPr>
        <w:pStyle w:val="33"/>
        <w:numPr>
          <w:ilvl w:val="0"/>
          <w:numId w:val="54"/>
        </w:numPr>
        <w:ind w:left="0" w:firstLine="709"/>
        <w:jc w:val="both"/>
      </w:pPr>
      <w:r w:rsidRPr="00D46B31">
        <w:t xml:space="preserve">совершенствование организации и содержания деятельности в активных </w:t>
      </w:r>
      <w:proofErr w:type="spellStart"/>
      <w:r w:rsidRPr="00D46B31">
        <w:t>ма</w:t>
      </w:r>
      <w:r>
        <w:t>лозатратных</w:t>
      </w:r>
      <w:proofErr w:type="spellEnd"/>
      <w:r>
        <w:t xml:space="preserve"> формах отдыха, привлечение к участию в них до 70</w:t>
      </w:r>
      <w:r w:rsidRPr="00D46B31">
        <w:t xml:space="preserve">% школьников; </w:t>
      </w:r>
    </w:p>
    <w:p w:rsidR="00F06359" w:rsidRDefault="00F06359" w:rsidP="00750DAB">
      <w:pPr>
        <w:pStyle w:val="33"/>
        <w:numPr>
          <w:ilvl w:val="0"/>
          <w:numId w:val="54"/>
        </w:numPr>
        <w:ind w:left="0" w:firstLine="709"/>
        <w:jc w:val="both"/>
      </w:pPr>
      <w:r w:rsidRPr="00D46B31">
        <w:t>обеспечение доступности и равных возможностей  полноценного качественного образования для всех жителей района.</w:t>
      </w:r>
    </w:p>
    <w:p w:rsidR="00F06359" w:rsidRDefault="00F06359" w:rsidP="00F06359">
      <w:pPr>
        <w:pStyle w:val="33"/>
        <w:ind w:left="0" w:firstLine="708"/>
        <w:jc w:val="both"/>
      </w:pPr>
      <w:r>
        <w:t>Программа строится на базе сформированных инфраструктурных, организационных и методических результатов и эффектов, достигнутых в 201</w:t>
      </w:r>
      <w:r w:rsidR="003450A3">
        <w:t>6</w:t>
      </w:r>
      <w:r>
        <w:t>-20</w:t>
      </w:r>
      <w:r w:rsidR="003450A3">
        <w:t>20</w:t>
      </w:r>
      <w:r>
        <w:t xml:space="preserve"> годах, и развивает их в интересах общества.</w:t>
      </w:r>
    </w:p>
    <w:p w:rsidR="00F06359" w:rsidRDefault="00F06359" w:rsidP="00F06359">
      <w:pPr>
        <w:pStyle w:val="33"/>
        <w:ind w:left="0" w:firstLine="708"/>
        <w:jc w:val="both"/>
      </w:pPr>
      <w:r>
        <w:t>Таким образом, цель и задачи Программы, учитывая сроки ее реализации в 20</w:t>
      </w:r>
      <w:r w:rsidR="003450A3">
        <w:t>21</w:t>
      </w:r>
      <w:r>
        <w:t>-</w:t>
      </w:r>
      <w:r w:rsidR="006806C0">
        <w:t>2025</w:t>
      </w:r>
      <w:r>
        <w:t xml:space="preserve"> годы, соответствуют Концепции долгосрочного социально-экономического развития и государственной программе развития образования.</w:t>
      </w:r>
    </w:p>
    <w:p w:rsidR="00F06359" w:rsidRPr="00D46B31" w:rsidRDefault="00F06359" w:rsidP="00F06359">
      <w:pPr>
        <w:jc w:val="both"/>
      </w:pPr>
      <w:r w:rsidRPr="00D46B31">
        <w:t>Программа будет р</w:t>
      </w:r>
      <w:r>
        <w:t>еализована в 20</w:t>
      </w:r>
      <w:r w:rsidR="005D0038">
        <w:t>21</w:t>
      </w:r>
      <w:r>
        <w:t>-</w:t>
      </w:r>
      <w:r w:rsidR="006806C0">
        <w:t>2025</w:t>
      </w:r>
      <w:r>
        <w:t xml:space="preserve"> годах в 3</w:t>
      </w:r>
      <w:r w:rsidRPr="00D46B31">
        <w:t xml:space="preserve"> этапа. </w:t>
      </w:r>
    </w:p>
    <w:p w:rsidR="00F06359" w:rsidRPr="00D46B31" w:rsidRDefault="00F06359" w:rsidP="00F06359">
      <w:pPr>
        <w:jc w:val="both"/>
      </w:pPr>
      <w:r w:rsidRPr="00D46B31">
        <w:t>Первый этап</w:t>
      </w:r>
      <w:r>
        <w:t xml:space="preserve"> - подготовительный</w:t>
      </w:r>
      <w:r w:rsidRPr="00D46B31">
        <w:t xml:space="preserve"> (первое полугодие 20</w:t>
      </w:r>
      <w:r w:rsidR="003450A3">
        <w:t>21</w:t>
      </w:r>
      <w:r w:rsidRPr="00D46B31">
        <w:t xml:space="preserve"> – 20</w:t>
      </w:r>
      <w:r w:rsidR="003450A3">
        <w:t>22</w:t>
      </w:r>
      <w:r w:rsidRPr="00D46B31">
        <w:t xml:space="preserve"> гг.).</w:t>
      </w:r>
    </w:p>
    <w:p w:rsidR="00F06359" w:rsidRPr="00D46B31" w:rsidRDefault="00F06359" w:rsidP="00F06359">
      <w:pPr>
        <w:ind w:firstLine="709"/>
        <w:jc w:val="both"/>
      </w:pPr>
      <w:r w:rsidRPr="00D46B31">
        <w:rPr>
          <w:spacing w:val="5"/>
        </w:rPr>
        <w:lastRenderedPageBreak/>
        <w:t xml:space="preserve">В ходе этого этапа будет обеспечено </w:t>
      </w:r>
      <w:r w:rsidRPr="00D46B31">
        <w:t xml:space="preserve">гибкое и эффективное обновление и корректировка внедряемых моделей и проводимых мероприятий с учетом произошедших изменений законодательства Российской Федерации и складывающейся правоприменительной практики </w:t>
      </w:r>
    </w:p>
    <w:p w:rsidR="00F06359" w:rsidRPr="00D46B31" w:rsidRDefault="00F06359" w:rsidP="00F06359">
      <w:pPr>
        <w:ind w:firstLine="709"/>
        <w:jc w:val="both"/>
      </w:pPr>
      <w:r w:rsidRPr="00D46B31">
        <w:t>Второй этап</w:t>
      </w:r>
      <w:r>
        <w:t xml:space="preserve"> - основной</w:t>
      </w:r>
      <w:r w:rsidRPr="00D46B31">
        <w:t xml:space="preserve"> (второе полугодие 20</w:t>
      </w:r>
      <w:r w:rsidR="003450A3">
        <w:t>22</w:t>
      </w:r>
      <w:r w:rsidRPr="00D46B31">
        <w:t xml:space="preserve"> – 20</w:t>
      </w:r>
      <w:r w:rsidR="003450A3">
        <w:t>24</w:t>
      </w:r>
      <w:r w:rsidRPr="00D46B31">
        <w:t xml:space="preserve"> гг.).</w:t>
      </w:r>
    </w:p>
    <w:p w:rsidR="00F06359" w:rsidRPr="00D46B31" w:rsidRDefault="00F06359" w:rsidP="00F06359">
      <w:pPr>
        <w:ind w:firstLine="709"/>
        <w:jc w:val="both"/>
      </w:pPr>
      <w:r w:rsidRPr="00D46B31">
        <w:t xml:space="preserve">В результате выполнения второго этапа будет обеспечено распространение и практическое внедрение нового содержания и технологий общего (включая дошкольное) и дополнительного образования, реализованы эффективные механизмы вовлечения детей и молодежи в социальную практику. Приобретут новое качественное состояние модели и инструменты оценки качества образования и образовательных результатов. Будет обеспечено эффективное управление реализованными в рамках Программы мероприятиями по развитию системы образования. </w:t>
      </w:r>
    </w:p>
    <w:p w:rsidR="00F06359" w:rsidRPr="00D46B31" w:rsidRDefault="00F06359" w:rsidP="00F06359">
      <w:pPr>
        <w:ind w:firstLine="709"/>
        <w:jc w:val="both"/>
      </w:pPr>
      <w:r w:rsidRPr="00D46B31">
        <w:t xml:space="preserve">Третий этап </w:t>
      </w:r>
      <w:r>
        <w:t xml:space="preserve">– подведение итогов реализации Программы </w:t>
      </w:r>
      <w:r w:rsidRPr="00D46B31">
        <w:t>(</w:t>
      </w:r>
      <w:r>
        <w:t xml:space="preserve">второе полугодие </w:t>
      </w:r>
      <w:r w:rsidR="006806C0">
        <w:t>2025</w:t>
      </w:r>
      <w:r w:rsidRPr="00D46B31">
        <w:t xml:space="preserve"> г.). </w:t>
      </w:r>
    </w:p>
    <w:p w:rsidR="00F06359" w:rsidRPr="00D46B31" w:rsidRDefault="00F06359" w:rsidP="00F06359">
      <w:pPr>
        <w:ind w:firstLine="709"/>
        <w:jc w:val="both"/>
      </w:pPr>
      <w:r w:rsidRPr="00D46B31">
        <w:t>В ходе заключительного этапа будет проведен анализ и обобщение опыта реализации Программы,  постановка целей и задач по развитию муниципальной системы образования на последующий период.</w:t>
      </w:r>
    </w:p>
    <w:p w:rsidR="00F06359" w:rsidRPr="00D46B31" w:rsidRDefault="00F06359" w:rsidP="00F06359">
      <w:pPr>
        <w:ind w:firstLine="709"/>
        <w:jc w:val="both"/>
        <w:rPr>
          <w:rFonts w:eastAsia="Calibri"/>
        </w:rPr>
      </w:pPr>
      <w:r w:rsidRPr="00D46B31">
        <w:rPr>
          <w:rFonts w:eastAsia="Calibri"/>
        </w:rPr>
        <w:t xml:space="preserve">На каждом из этапов планируется корректировка показателей, характеризующих ход реализации программы по годам и влияние программных мероприятий на состояние системы образования. </w:t>
      </w:r>
    </w:p>
    <w:p w:rsidR="00F06359" w:rsidRPr="00D46B31" w:rsidRDefault="00F06359" w:rsidP="00F06359">
      <w:pPr>
        <w:ind w:firstLine="709"/>
        <w:jc w:val="both"/>
        <w:rPr>
          <w:rFonts w:eastAsia="Calibri"/>
        </w:rPr>
      </w:pPr>
      <w:r w:rsidRPr="00D46B31">
        <w:rPr>
          <w:rFonts w:eastAsia="Calibri"/>
        </w:rPr>
        <w:t xml:space="preserve">В результате реализации </w:t>
      </w:r>
      <w:r>
        <w:rPr>
          <w:rFonts w:eastAsia="Calibri"/>
        </w:rPr>
        <w:t>П</w:t>
      </w:r>
      <w:r w:rsidRPr="00D46B31">
        <w:rPr>
          <w:rFonts w:eastAsia="Calibri"/>
        </w:rPr>
        <w:t>рограммы будет обеспечено повышение социального эффекта деятельности муниципального образовательного комплекса, а именно:</w:t>
      </w:r>
    </w:p>
    <w:p w:rsidR="00F06359" w:rsidRPr="00D46B31" w:rsidRDefault="00F06359" w:rsidP="00750DAB">
      <w:pPr>
        <w:numPr>
          <w:ilvl w:val="0"/>
          <w:numId w:val="55"/>
        </w:numPr>
        <w:ind w:left="0" w:firstLine="709"/>
        <w:contextualSpacing/>
        <w:jc w:val="both"/>
        <w:rPr>
          <w:rFonts w:eastAsia="Calibri"/>
          <w:caps/>
        </w:rPr>
      </w:pPr>
      <w:r w:rsidRPr="00D46B31">
        <w:rPr>
          <w:rFonts w:eastAsia="Calibri"/>
        </w:rPr>
        <w:t>удовлетворение потребностей населения в образовательных услугах в соответствии с личностными возможностями, способностями и состоянием здоровья детей;</w:t>
      </w:r>
    </w:p>
    <w:p w:rsidR="00F06359" w:rsidRPr="00D46B31" w:rsidRDefault="00F06359" w:rsidP="00750DAB">
      <w:pPr>
        <w:numPr>
          <w:ilvl w:val="0"/>
          <w:numId w:val="55"/>
        </w:numPr>
        <w:ind w:left="0" w:firstLine="709"/>
        <w:contextualSpacing/>
        <w:jc w:val="both"/>
        <w:rPr>
          <w:rFonts w:eastAsia="Calibri"/>
          <w:caps/>
        </w:rPr>
      </w:pPr>
      <w:r w:rsidRPr="00D46B31">
        <w:rPr>
          <w:rFonts w:eastAsia="Calibri"/>
        </w:rPr>
        <w:t>повышение степени адаптации выпускников муниципальных общеобразовательных учреждений к современным социально- экономическим условиям, профессиональной ориентации, овладение ключевыми компетенциями личности на необходимом уровне;</w:t>
      </w:r>
    </w:p>
    <w:p w:rsidR="00F06359" w:rsidRPr="00D46B31" w:rsidRDefault="00F06359" w:rsidP="00750DAB">
      <w:pPr>
        <w:numPr>
          <w:ilvl w:val="0"/>
          <w:numId w:val="55"/>
        </w:numPr>
        <w:ind w:left="0" w:firstLine="709"/>
        <w:contextualSpacing/>
        <w:jc w:val="both"/>
        <w:rPr>
          <w:rFonts w:eastAsia="Calibri"/>
          <w:caps/>
        </w:rPr>
      </w:pPr>
      <w:r w:rsidRPr="00D46B31">
        <w:rPr>
          <w:rFonts w:eastAsia="Calibri"/>
        </w:rPr>
        <w:t>повышение уровня культуры здоровья у участников образовательного процесса.</w:t>
      </w:r>
    </w:p>
    <w:p w:rsidR="00F06359" w:rsidRPr="00D46B31" w:rsidRDefault="00F06359" w:rsidP="00F06359">
      <w:pPr>
        <w:ind w:firstLine="709"/>
        <w:jc w:val="both"/>
        <w:rPr>
          <w:rFonts w:eastAsia="Calibri"/>
        </w:rPr>
      </w:pPr>
      <w:r w:rsidRPr="00D46B31">
        <w:rPr>
          <w:rFonts w:eastAsia="Calibri"/>
        </w:rPr>
        <w:t>Усовершенствуется материально-техническая, финансовая деятельность, ресурсное обеспечение развития муниципального образовательного комплекса</w:t>
      </w:r>
      <w:r>
        <w:rPr>
          <w:rFonts w:eastAsia="Calibri"/>
        </w:rPr>
        <w:t>, за счет</w:t>
      </w:r>
      <w:r w:rsidRPr="00D46B31">
        <w:rPr>
          <w:rFonts w:eastAsia="Calibri"/>
        </w:rPr>
        <w:t>:</w:t>
      </w:r>
    </w:p>
    <w:p w:rsidR="00F06359" w:rsidRPr="00D46B31" w:rsidRDefault="00F06359" w:rsidP="00750DAB">
      <w:pPr>
        <w:numPr>
          <w:ilvl w:val="0"/>
          <w:numId w:val="56"/>
        </w:numPr>
        <w:ind w:left="0" w:firstLine="709"/>
        <w:contextualSpacing/>
        <w:jc w:val="both"/>
        <w:rPr>
          <w:rFonts w:eastAsia="Calibri"/>
          <w:caps/>
        </w:rPr>
      </w:pPr>
      <w:r w:rsidRPr="00D46B31">
        <w:rPr>
          <w:rFonts w:eastAsia="Calibri"/>
        </w:rPr>
        <w:t>модернизаци</w:t>
      </w:r>
      <w:r>
        <w:rPr>
          <w:rFonts w:eastAsia="Calibri"/>
        </w:rPr>
        <w:t>и</w:t>
      </w:r>
      <w:r w:rsidRPr="00D46B31">
        <w:rPr>
          <w:rFonts w:eastAsia="Calibri"/>
        </w:rPr>
        <w:t xml:space="preserve"> материально-технической и учебной базы муниципальных образовательных </w:t>
      </w:r>
      <w:r>
        <w:rPr>
          <w:rFonts w:eastAsia="Calibri"/>
        </w:rPr>
        <w:t>организаций</w:t>
      </w:r>
      <w:r w:rsidRPr="00D46B31">
        <w:rPr>
          <w:rFonts w:eastAsia="Calibri"/>
        </w:rPr>
        <w:t>;</w:t>
      </w:r>
    </w:p>
    <w:p w:rsidR="00F06359" w:rsidRPr="00083B5D" w:rsidRDefault="00F06359" w:rsidP="00750DAB">
      <w:pPr>
        <w:numPr>
          <w:ilvl w:val="0"/>
          <w:numId w:val="56"/>
        </w:numPr>
        <w:ind w:left="0" w:firstLine="709"/>
        <w:contextualSpacing/>
        <w:jc w:val="both"/>
        <w:rPr>
          <w:rFonts w:eastAsia="Calibri"/>
          <w:caps/>
        </w:rPr>
      </w:pPr>
      <w:r w:rsidRPr="00D46B31">
        <w:rPr>
          <w:rFonts w:eastAsia="Calibri"/>
        </w:rPr>
        <w:t>насыщени</w:t>
      </w:r>
      <w:r>
        <w:rPr>
          <w:rFonts w:eastAsia="Calibri"/>
        </w:rPr>
        <w:t>я</w:t>
      </w:r>
      <w:r w:rsidRPr="00D46B31">
        <w:rPr>
          <w:rFonts w:eastAsia="Calibri"/>
        </w:rPr>
        <w:t xml:space="preserve"> рынка труда квалифицированными кадрами, </w:t>
      </w:r>
      <w:r w:rsidRPr="00083B5D">
        <w:rPr>
          <w:rFonts w:eastAsia="Calibri"/>
        </w:rPr>
        <w:t>способными работать в условиях инновационной экономики;</w:t>
      </w:r>
    </w:p>
    <w:p w:rsidR="00F06359" w:rsidRPr="00083B5D" w:rsidRDefault="00F06359" w:rsidP="00750DAB">
      <w:pPr>
        <w:numPr>
          <w:ilvl w:val="0"/>
          <w:numId w:val="56"/>
        </w:numPr>
        <w:ind w:left="0" w:firstLine="709"/>
        <w:contextualSpacing/>
        <w:jc w:val="both"/>
      </w:pPr>
      <w:r w:rsidRPr="00083B5D">
        <w:rPr>
          <w:rFonts w:eastAsia="Calibri"/>
        </w:rPr>
        <w:t>развития внебюджетной деятельности образовательных учреждений.</w:t>
      </w:r>
    </w:p>
    <w:p w:rsidR="009A63C9" w:rsidRPr="00E23D56" w:rsidRDefault="009A63C9" w:rsidP="0003428E">
      <w:pPr>
        <w:pStyle w:val="af2"/>
        <w:spacing w:before="120" w:after="120" w:line="240" w:lineRule="auto"/>
        <w:rPr>
          <w:sz w:val="24"/>
        </w:rPr>
      </w:pPr>
    </w:p>
    <w:p w:rsidR="009A63C9" w:rsidRPr="00E23D56" w:rsidRDefault="009A63C9" w:rsidP="0003428E">
      <w:pPr>
        <w:pStyle w:val="af2"/>
        <w:spacing w:before="120" w:after="120" w:line="240" w:lineRule="auto"/>
        <w:rPr>
          <w:sz w:val="24"/>
        </w:rPr>
      </w:pPr>
    </w:p>
    <w:p w:rsidR="009A63C9" w:rsidRPr="00E23D56" w:rsidRDefault="009A63C9" w:rsidP="0003428E">
      <w:pPr>
        <w:pStyle w:val="af2"/>
        <w:spacing w:before="120" w:after="120" w:line="240" w:lineRule="auto"/>
        <w:rPr>
          <w:sz w:val="24"/>
        </w:rPr>
      </w:pPr>
    </w:p>
    <w:p w:rsidR="009A63C9" w:rsidRPr="00E23D56" w:rsidRDefault="009A63C9" w:rsidP="00750DAB">
      <w:pPr>
        <w:numPr>
          <w:ilvl w:val="0"/>
          <w:numId w:val="9"/>
        </w:numPr>
        <w:ind w:left="0" w:firstLine="709"/>
        <w:contextualSpacing/>
        <w:jc w:val="both"/>
        <w:rPr>
          <w:b/>
        </w:rPr>
        <w:sectPr w:rsidR="009A63C9" w:rsidRPr="00E23D56" w:rsidSect="009B466D">
          <w:footerReference w:type="default" r:id="rId11"/>
          <w:pgSz w:w="11906" w:h="16838"/>
          <w:pgMar w:top="1134" w:right="424" w:bottom="1134" w:left="1134" w:header="708" w:footer="708" w:gutter="0"/>
          <w:cols w:space="708"/>
          <w:docGrid w:linePitch="360"/>
        </w:sectPr>
      </w:pPr>
    </w:p>
    <w:p w:rsidR="009A63C9" w:rsidRPr="001B2575" w:rsidRDefault="009A63C9" w:rsidP="00750DAB">
      <w:pPr>
        <w:pStyle w:val="af1"/>
        <w:numPr>
          <w:ilvl w:val="0"/>
          <w:numId w:val="6"/>
        </w:numPr>
        <w:jc w:val="both"/>
        <w:rPr>
          <w:rFonts w:ascii="Times New Roman" w:hAnsi="Times New Roman" w:cs="Times New Roman"/>
          <w:b/>
          <w:color w:val="0D0D0D" w:themeColor="text1" w:themeTint="F2"/>
          <w:sz w:val="32"/>
        </w:rPr>
      </w:pPr>
      <w:r w:rsidRPr="001B2575">
        <w:rPr>
          <w:rFonts w:ascii="Times New Roman" w:hAnsi="Times New Roman" w:cs="Times New Roman"/>
          <w:b/>
          <w:color w:val="0D0D0D" w:themeColor="text1" w:themeTint="F2"/>
          <w:sz w:val="32"/>
        </w:rPr>
        <w:lastRenderedPageBreak/>
        <w:t>Перечень основных мероприятий Программы</w:t>
      </w:r>
    </w:p>
    <w:p w:rsidR="009A63C9" w:rsidRPr="0064036F" w:rsidRDefault="009A63C9" w:rsidP="009A63C9">
      <w:pPr>
        <w:jc w:val="both"/>
        <w:rPr>
          <w:b/>
          <w:color w:val="548DD4" w:themeColor="text2" w:themeTint="99"/>
        </w:rPr>
      </w:pPr>
    </w:p>
    <w:p w:rsidR="009A63C9" w:rsidRPr="00E23D56" w:rsidRDefault="009A63C9" w:rsidP="009A63C9">
      <w:pPr>
        <w:ind w:firstLine="708"/>
        <w:jc w:val="both"/>
      </w:pPr>
      <w:r w:rsidRPr="00E23D56">
        <w:t>Финансовое обеспечение программных мероприятий осуществляется в рамках установленного порядка финансирования социальных программ в соответствии со сметами доходов и расходов учреждений образования.</w:t>
      </w:r>
    </w:p>
    <w:p w:rsidR="009A63C9" w:rsidRPr="00E23D56" w:rsidRDefault="009A63C9" w:rsidP="009A63C9">
      <w:pPr>
        <w:jc w:val="both"/>
      </w:pPr>
    </w:p>
    <w:tbl>
      <w:tblPr>
        <w:tblW w:w="0" w:type="auto"/>
        <w:tblInd w:w="108" w:type="dxa"/>
        <w:tblLayout w:type="fixed"/>
        <w:tblLook w:val="01E0"/>
      </w:tblPr>
      <w:tblGrid>
        <w:gridCol w:w="521"/>
        <w:gridCol w:w="1788"/>
        <w:gridCol w:w="2511"/>
        <w:gridCol w:w="2268"/>
        <w:gridCol w:w="992"/>
        <w:gridCol w:w="992"/>
        <w:gridCol w:w="993"/>
        <w:gridCol w:w="708"/>
        <w:gridCol w:w="808"/>
        <w:gridCol w:w="1357"/>
        <w:gridCol w:w="1740"/>
      </w:tblGrid>
      <w:tr w:rsidR="00167AD1" w:rsidRPr="00E23D56" w:rsidTr="00BD0610">
        <w:trPr>
          <w:trHeight w:val="329"/>
          <w:tblHeader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63C9" w:rsidRPr="00E23D56" w:rsidRDefault="009A63C9" w:rsidP="00186BAB">
            <w:pPr>
              <w:rPr>
                <w:b/>
                <w:bCs/>
                <w:sz w:val="24"/>
              </w:rPr>
            </w:pPr>
            <w:r w:rsidRPr="00E23D56">
              <w:rPr>
                <w:b/>
                <w:bCs/>
                <w:sz w:val="24"/>
              </w:rPr>
              <w:t xml:space="preserve">№ </w:t>
            </w:r>
            <w:proofErr w:type="gramStart"/>
            <w:r w:rsidRPr="00E23D56">
              <w:rPr>
                <w:b/>
                <w:bCs/>
                <w:sz w:val="24"/>
              </w:rPr>
              <w:t>п</w:t>
            </w:r>
            <w:proofErr w:type="gramEnd"/>
            <w:r w:rsidRPr="00E23D56">
              <w:rPr>
                <w:b/>
                <w:bCs/>
                <w:sz w:val="24"/>
              </w:rPr>
              <w:t>/п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63C9" w:rsidRPr="00E23D56" w:rsidRDefault="009A63C9" w:rsidP="00186BAB">
            <w:pPr>
              <w:rPr>
                <w:b/>
                <w:bCs/>
                <w:sz w:val="24"/>
              </w:rPr>
            </w:pPr>
            <w:r w:rsidRPr="00E23D56">
              <w:rPr>
                <w:b/>
                <w:bCs/>
                <w:sz w:val="24"/>
              </w:rPr>
              <w:t>Перечень мероприятий</w:t>
            </w:r>
          </w:p>
        </w:tc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63C9" w:rsidRPr="00E23D56" w:rsidRDefault="009A63C9" w:rsidP="00186BAB">
            <w:pPr>
              <w:rPr>
                <w:b/>
                <w:bCs/>
                <w:sz w:val="24"/>
              </w:rPr>
            </w:pPr>
            <w:r w:rsidRPr="00E23D56">
              <w:rPr>
                <w:b/>
                <w:bCs/>
                <w:sz w:val="24"/>
              </w:rPr>
              <w:t>Источники финансирования</w:t>
            </w:r>
          </w:p>
          <w:p w:rsidR="005524F9" w:rsidRPr="00E23D56" w:rsidRDefault="005524F9" w:rsidP="00186BAB">
            <w:pPr>
              <w:rPr>
                <w:b/>
                <w:bCs/>
                <w:sz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63C9" w:rsidRPr="00E23D56" w:rsidRDefault="009A63C9" w:rsidP="00186BAB">
            <w:pPr>
              <w:rPr>
                <w:b/>
                <w:bCs/>
                <w:sz w:val="24"/>
              </w:rPr>
            </w:pPr>
            <w:r w:rsidRPr="00E23D56">
              <w:rPr>
                <w:b/>
                <w:bCs/>
                <w:sz w:val="24"/>
              </w:rPr>
              <w:t>Объем финансирования, всего тыс. руб.</w:t>
            </w:r>
          </w:p>
        </w:tc>
        <w:tc>
          <w:tcPr>
            <w:tcW w:w="4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C9" w:rsidRPr="00E23D56" w:rsidRDefault="009A63C9" w:rsidP="005C5A96">
            <w:pPr>
              <w:jc w:val="center"/>
              <w:rPr>
                <w:b/>
                <w:bCs/>
                <w:sz w:val="24"/>
              </w:rPr>
            </w:pPr>
            <w:r w:rsidRPr="00E23D56">
              <w:rPr>
                <w:b/>
                <w:bCs/>
                <w:sz w:val="24"/>
              </w:rPr>
              <w:t>В том числе по годам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63C9" w:rsidRPr="00E23D56" w:rsidRDefault="009A63C9" w:rsidP="00186BAB">
            <w:pPr>
              <w:rPr>
                <w:b/>
                <w:bCs/>
                <w:sz w:val="24"/>
              </w:rPr>
            </w:pPr>
            <w:r w:rsidRPr="00E23D56">
              <w:rPr>
                <w:b/>
                <w:bCs/>
                <w:sz w:val="24"/>
              </w:rPr>
              <w:t>Срок исполнения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63C9" w:rsidRPr="00E23D56" w:rsidRDefault="009A63C9" w:rsidP="00186BAB">
            <w:pPr>
              <w:rPr>
                <w:b/>
                <w:bCs/>
                <w:sz w:val="24"/>
              </w:rPr>
            </w:pPr>
            <w:r w:rsidRPr="00E23D56">
              <w:rPr>
                <w:b/>
                <w:bCs/>
                <w:sz w:val="24"/>
              </w:rPr>
              <w:t>Ответственный исполнитель</w:t>
            </w:r>
          </w:p>
        </w:tc>
      </w:tr>
      <w:tr w:rsidR="00162D94" w:rsidRPr="00E23D56" w:rsidTr="00BD0610">
        <w:tc>
          <w:tcPr>
            <w:tcW w:w="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rPr>
                <w:b/>
                <w:bCs/>
                <w:sz w:val="24"/>
              </w:rPr>
            </w:pPr>
          </w:p>
        </w:tc>
        <w:tc>
          <w:tcPr>
            <w:tcW w:w="17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rPr>
                <w:b/>
                <w:bCs/>
                <w:sz w:val="24"/>
              </w:rPr>
            </w:pPr>
          </w:p>
        </w:tc>
        <w:tc>
          <w:tcPr>
            <w:tcW w:w="2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rPr>
                <w:b/>
                <w:bCs/>
                <w:sz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rPr>
                <w:b/>
                <w:bCs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C9" w:rsidRPr="00E23D56" w:rsidRDefault="009A63C9" w:rsidP="006806C0">
            <w:pPr>
              <w:rPr>
                <w:b/>
                <w:bCs/>
                <w:sz w:val="24"/>
              </w:rPr>
            </w:pPr>
            <w:r w:rsidRPr="00E23D56">
              <w:rPr>
                <w:b/>
                <w:bCs/>
                <w:sz w:val="24"/>
              </w:rPr>
              <w:t>20</w:t>
            </w:r>
            <w:r w:rsidR="006806C0">
              <w:rPr>
                <w:b/>
                <w:bCs/>
                <w:sz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C9" w:rsidRPr="00E23D56" w:rsidRDefault="009A63C9" w:rsidP="006806C0">
            <w:pPr>
              <w:rPr>
                <w:b/>
                <w:bCs/>
                <w:sz w:val="24"/>
              </w:rPr>
            </w:pPr>
            <w:r w:rsidRPr="00E23D56">
              <w:rPr>
                <w:b/>
                <w:bCs/>
                <w:sz w:val="24"/>
              </w:rPr>
              <w:t>20</w:t>
            </w:r>
            <w:r w:rsidR="006806C0">
              <w:rPr>
                <w:b/>
                <w:bCs/>
                <w:sz w:val="24"/>
              </w:rPr>
              <w:t>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C9" w:rsidRPr="00E23D56" w:rsidRDefault="009A63C9" w:rsidP="006806C0">
            <w:pPr>
              <w:rPr>
                <w:b/>
                <w:bCs/>
                <w:sz w:val="24"/>
              </w:rPr>
            </w:pPr>
            <w:r w:rsidRPr="00E23D56">
              <w:rPr>
                <w:b/>
                <w:bCs/>
                <w:sz w:val="24"/>
              </w:rPr>
              <w:t>20</w:t>
            </w:r>
            <w:r w:rsidR="006806C0">
              <w:rPr>
                <w:b/>
                <w:bCs/>
                <w:sz w:val="24"/>
              </w:rPr>
              <w:t>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C9" w:rsidRPr="00E23D56" w:rsidRDefault="009A63C9" w:rsidP="006806C0">
            <w:pPr>
              <w:rPr>
                <w:b/>
                <w:bCs/>
                <w:sz w:val="24"/>
              </w:rPr>
            </w:pPr>
            <w:r w:rsidRPr="00E23D56">
              <w:rPr>
                <w:b/>
                <w:bCs/>
                <w:sz w:val="24"/>
              </w:rPr>
              <w:t>20</w:t>
            </w:r>
            <w:r w:rsidR="006806C0">
              <w:rPr>
                <w:b/>
                <w:bCs/>
                <w:sz w:val="24"/>
              </w:rPr>
              <w:t>24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C9" w:rsidRPr="00E23D56" w:rsidRDefault="009A63C9" w:rsidP="006806C0">
            <w:pPr>
              <w:rPr>
                <w:b/>
                <w:bCs/>
                <w:sz w:val="24"/>
              </w:rPr>
            </w:pPr>
            <w:r w:rsidRPr="00E23D56">
              <w:rPr>
                <w:b/>
                <w:bCs/>
                <w:sz w:val="24"/>
              </w:rPr>
              <w:t>20</w:t>
            </w:r>
            <w:r w:rsidR="006806C0">
              <w:rPr>
                <w:b/>
                <w:bCs/>
                <w:sz w:val="24"/>
              </w:rPr>
              <w:t>25</w:t>
            </w:r>
          </w:p>
        </w:tc>
        <w:tc>
          <w:tcPr>
            <w:tcW w:w="1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rPr>
                <w:b/>
                <w:bCs/>
                <w:sz w:val="24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rPr>
                <w:b/>
                <w:bCs/>
                <w:sz w:val="24"/>
              </w:rPr>
            </w:pPr>
          </w:p>
        </w:tc>
      </w:tr>
      <w:tr w:rsidR="00162D94" w:rsidRPr="00E23D56" w:rsidTr="00BD0610">
        <w:trPr>
          <w:trHeight w:val="758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rPr>
                <w:sz w:val="24"/>
              </w:rPr>
            </w:pPr>
            <w:r w:rsidRPr="00E23D56">
              <w:rPr>
                <w:sz w:val="24"/>
              </w:rPr>
              <w:t>1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Развитие системы общего образования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Из средств местного бюджета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DD26D3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171438,3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167AD1" w:rsidRDefault="00DD26D3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57146,1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167AD1" w:rsidRDefault="00DD26D3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57146,1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167AD1" w:rsidRDefault="00DD26D3" w:rsidP="00186B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57146,1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167AD1" w:rsidRDefault="009A63C9" w:rsidP="00186BAB">
            <w:pPr>
              <w:rPr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167AD1" w:rsidRDefault="009A63C9" w:rsidP="00186BAB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C9" w:rsidRPr="00E23D56" w:rsidRDefault="009A63C9" w:rsidP="006806C0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202</w:t>
            </w:r>
            <w:r w:rsidR="006806C0">
              <w:rPr>
                <w:sz w:val="24"/>
              </w:rPr>
              <w:t>5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C9" w:rsidRPr="00E23D56" w:rsidRDefault="003450A3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1B2575">
              <w:rPr>
                <w:sz w:val="24"/>
              </w:rPr>
              <w:t xml:space="preserve"> образования</w:t>
            </w:r>
            <w:r>
              <w:rPr>
                <w:sz w:val="24"/>
              </w:rPr>
              <w:t xml:space="preserve"> и спорта</w:t>
            </w:r>
          </w:p>
        </w:tc>
      </w:tr>
      <w:tr w:rsidR="00162D94" w:rsidRPr="00E23D56" w:rsidTr="00BD0610">
        <w:trPr>
          <w:trHeight w:val="886"/>
        </w:trPr>
        <w:tc>
          <w:tcPr>
            <w:tcW w:w="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E23D56" w:rsidRDefault="00167AD1" w:rsidP="00186BAB">
            <w:pPr>
              <w:rPr>
                <w:sz w:val="24"/>
              </w:rPr>
            </w:pPr>
          </w:p>
        </w:tc>
        <w:tc>
          <w:tcPr>
            <w:tcW w:w="17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E23D56" w:rsidRDefault="00167AD1" w:rsidP="00186BAB">
            <w:pPr>
              <w:jc w:val="both"/>
              <w:rPr>
                <w:sz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E23D56" w:rsidRDefault="00167AD1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Из средств республиканского бюджета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E23D56" w:rsidRDefault="00366EC4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1621257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167AD1" w:rsidRDefault="00366EC4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540419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167AD1" w:rsidRDefault="00366EC4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540419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167AD1" w:rsidRDefault="00366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540419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167AD1" w:rsidRDefault="00366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167AD1" w:rsidRDefault="00366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E23D56" w:rsidRDefault="00167AD1" w:rsidP="00186BAB">
            <w:pPr>
              <w:jc w:val="both"/>
              <w:rPr>
                <w:sz w:val="24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167AD1" w:rsidRPr="00E23D56" w:rsidRDefault="00167AD1" w:rsidP="00186BAB">
            <w:pPr>
              <w:jc w:val="both"/>
              <w:rPr>
                <w:sz w:val="24"/>
              </w:rPr>
            </w:pPr>
          </w:p>
        </w:tc>
      </w:tr>
      <w:tr w:rsidR="00F94279" w:rsidRPr="00E23D56" w:rsidTr="00BD0610">
        <w:trPr>
          <w:trHeight w:val="23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279" w:rsidRPr="00E23D56" w:rsidRDefault="00F94279" w:rsidP="00186BAB">
            <w:pPr>
              <w:jc w:val="both"/>
              <w:rPr>
                <w:sz w:val="24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79" w:rsidRPr="00E23D56" w:rsidRDefault="00F94279" w:rsidP="00186BAB">
            <w:pPr>
              <w:jc w:val="both"/>
              <w:rPr>
                <w:sz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79" w:rsidRPr="00E23D56" w:rsidRDefault="00F94279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Всего по п.1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79" w:rsidRPr="00F94279" w:rsidRDefault="00DD26D3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1792695,3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79" w:rsidRPr="00F94279" w:rsidRDefault="00DD26D3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597565,1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79" w:rsidRPr="00F94279" w:rsidRDefault="00DD26D3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597565,1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79" w:rsidRPr="00DD26D3" w:rsidRDefault="00DD26D3">
            <w:pPr>
              <w:rPr>
                <w:sz w:val="20"/>
                <w:szCs w:val="20"/>
              </w:rPr>
            </w:pPr>
            <w:r w:rsidRPr="00DD26D3">
              <w:rPr>
                <w:sz w:val="20"/>
                <w:szCs w:val="20"/>
              </w:rPr>
              <w:t>597565,1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79" w:rsidRDefault="00F94279"/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79" w:rsidRDefault="00F94279"/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79" w:rsidRPr="00E23D56" w:rsidRDefault="00F94279" w:rsidP="00186BAB">
            <w:pPr>
              <w:jc w:val="both"/>
              <w:rPr>
                <w:sz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79" w:rsidRPr="00E23D56" w:rsidRDefault="00F94279" w:rsidP="00186BAB">
            <w:pPr>
              <w:jc w:val="both"/>
              <w:rPr>
                <w:sz w:val="24"/>
              </w:rPr>
            </w:pPr>
          </w:p>
        </w:tc>
      </w:tr>
      <w:tr w:rsidR="00162D94" w:rsidRPr="00E23D56" w:rsidTr="00BD0610">
        <w:trPr>
          <w:trHeight w:val="79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7AD1" w:rsidRPr="00E23D56" w:rsidRDefault="00167AD1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2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7AD1" w:rsidRPr="00E23D56" w:rsidRDefault="00167AD1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Развитие системы дошкольного образования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E23D56" w:rsidRDefault="00167AD1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Из средств местного бюджета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E23D56" w:rsidRDefault="00366EC4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75258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167AD1" w:rsidRDefault="00366EC4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167AD1" w:rsidRDefault="00366EC4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167AD1" w:rsidRDefault="00366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167AD1" w:rsidRDefault="00366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167AD1" w:rsidRDefault="00366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7AD1" w:rsidRPr="00E23D56" w:rsidRDefault="00167AD1" w:rsidP="006806C0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202</w:t>
            </w:r>
            <w:r w:rsidR="006806C0">
              <w:rPr>
                <w:sz w:val="24"/>
              </w:rPr>
              <w:t>5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7AD1" w:rsidRPr="00E23D56" w:rsidRDefault="003450A3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Управление образования и спорта</w:t>
            </w:r>
          </w:p>
        </w:tc>
      </w:tr>
      <w:tr w:rsidR="00162D94" w:rsidRPr="00E23D56" w:rsidTr="00BD0610">
        <w:trPr>
          <w:trHeight w:val="850"/>
        </w:trPr>
        <w:tc>
          <w:tcPr>
            <w:tcW w:w="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E23D56" w:rsidRDefault="00167AD1" w:rsidP="00186BAB">
            <w:pPr>
              <w:jc w:val="both"/>
              <w:rPr>
                <w:sz w:val="24"/>
              </w:rPr>
            </w:pPr>
          </w:p>
        </w:tc>
        <w:tc>
          <w:tcPr>
            <w:tcW w:w="17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E23D56" w:rsidRDefault="00167AD1" w:rsidP="00186BAB">
            <w:pPr>
              <w:jc w:val="both"/>
              <w:rPr>
                <w:sz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E23D56" w:rsidRDefault="00167AD1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Из средств республиканского бюджета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E23D56" w:rsidRDefault="00366EC4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101993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167AD1" w:rsidRDefault="00366EC4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34677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167AD1" w:rsidRDefault="00366EC4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167AD1" w:rsidRDefault="00366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167AD1" w:rsidRDefault="00366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167AD1" w:rsidRDefault="00366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E23D56" w:rsidRDefault="00167AD1" w:rsidP="00186BAB">
            <w:pPr>
              <w:jc w:val="both"/>
              <w:rPr>
                <w:sz w:val="24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D1" w:rsidRPr="00E23D56" w:rsidRDefault="00167AD1" w:rsidP="00186BAB">
            <w:pPr>
              <w:jc w:val="both"/>
              <w:rPr>
                <w:sz w:val="24"/>
              </w:rPr>
            </w:pPr>
          </w:p>
        </w:tc>
      </w:tr>
      <w:tr w:rsidR="00452760" w:rsidRPr="00E23D56" w:rsidTr="00BD0610">
        <w:trPr>
          <w:trHeight w:val="24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760" w:rsidRPr="00E23D56" w:rsidRDefault="00452760" w:rsidP="00186BAB">
            <w:pPr>
              <w:jc w:val="both"/>
              <w:rPr>
                <w:sz w:val="24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760" w:rsidRPr="00E23D56" w:rsidRDefault="00452760" w:rsidP="00186BAB">
            <w:pPr>
              <w:jc w:val="both"/>
              <w:rPr>
                <w:sz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760" w:rsidRPr="00E23D56" w:rsidRDefault="00452760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Всего по п.2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760" w:rsidRPr="00452760" w:rsidRDefault="00366EC4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177251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760" w:rsidRPr="00452760" w:rsidRDefault="00366EC4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59763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760" w:rsidRPr="00452760" w:rsidRDefault="00366EC4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58744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760" w:rsidRPr="00366EC4" w:rsidRDefault="00366EC4">
            <w:pPr>
              <w:rPr>
                <w:sz w:val="20"/>
                <w:szCs w:val="20"/>
              </w:rPr>
            </w:pPr>
            <w:r w:rsidRPr="00366EC4">
              <w:rPr>
                <w:sz w:val="20"/>
                <w:szCs w:val="20"/>
              </w:rPr>
              <w:t>58744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760" w:rsidRPr="00366EC4" w:rsidRDefault="00366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760" w:rsidRDefault="00366EC4">
            <w: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760" w:rsidRPr="00E23D56" w:rsidRDefault="00452760" w:rsidP="00186BAB">
            <w:pPr>
              <w:jc w:val="both"/>
              <w:rPr>
                <w:sz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760" w:rsidRPr="00E23D56" w:rsidRDefault="00452760" w:rsidP="00186BAB">
            <w:pPr>
              <w:jc w:val="both"/>
              <w:rPr>
                <w:sz w:val="24"/>
              </w:rPr>
            </w:pPr>
          </w:p>
        </w:tc>
      </w:tr>
      <w:tr w:rsidR="00162D94" w:rsidRPr="00E23D56" w:rsidTr="00BD061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2D94" w:rsidRPr="00E23D56" w:rsidRDefault="00162D94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3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2D94" w:rsidRPr="00E23D56" w:rsidRDefault="00162D94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Развитие системы дополнительного образования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94" w:rsidRPr="00E23D56" w:rsidRDefault="00162D94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Из средств местного бюджета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94" w:rsidRPr="00E23D56" w:rsidRDefault="00BD0610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124323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94" w:rsidRPr="00162D94" w:rsidRDefault="00366EC4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41441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94" w:rsidRPr="00162D94" w:rsidRDefault="00BD0610" w:rsidP="00186B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41441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94" w:rsidRPr="00162D94" w:rsidRDefault="00BD06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41441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62D94" w:rsidRPr="00162D94" w:rsidRDefault="00366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62D94" w:rsidRPr="00162D94" w:rsidRDefault="00366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2D94" w:rsidRPr="00E23D56" w:rsidRDefault="00162D94" w:rsidP="006806C0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202</w:t>
            </w:r>
            <w:r w:rsidR="006806C0">
              <w:rPr>
                <w:sz w:val="24"/>
              </w:rPr>
              <w:t>5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2D94" w:rsidRPr="00E23D56" w:rsidRDefault="003450A3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Управление образования и спорта</w:t>
            </w:r>
          </w:p>
        </w:tc>
      </w:tr>
      <w:tr w:rsidR="00944A0E" w:rsidRPr="00E23D56" w:rsidTr="00BD061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A0E" w:rsidRPr="00E23D56" w:rsidRDefault="00944A0E" w:rsidP="00186BAB">
            <w:pPr>
              <w:jc w:val="both"/>
              <w:rPr>
                <w:sz w:val="24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A0E" w:rsidRPr="00E23D56" w:rsidRDefault="00944A0E" w:rsidP="00186BAB">
            <w:pPr>
              <w:jc w:val="both"/>
              <w:rPr>
                <w:sz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A0E" w:rsidRPr="00E23D56" w:rsidRDefault="00944A0E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 том числе на </w:t>
            </w:r>
            <w:proofErr w:type="spellStart"/>
            <w:r>
              <w:rPr>
                <w:sz w:val="24"/>
              </w:rPr>
              <w:t>персфинансирование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A0E" w:rsidRPr="00DD26D3" w:rsidRDefault="00BD0610" w:rsidP="00186BAB">
            <w:pPr>
              <w:jc w:val="both"/>
              <w:rPr>
                <w:sz w:val="22"/>
              </w:rPr>
            </w:pPr>
            <w:r w:rsidRPr="00DD26D3">
              <w:rPr>
                <w:sz w:val="22"/>
                <w:szCs w:val="22"/>
              </w:rPr>
              <w:t>21717,15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A0E" w:rsidRDefault="00E74033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6916,98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A0E" w:rsidRDefault="00E74033" w:rsidP="00186B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7061,46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A0E" w:rsidRDefault="00E740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7738,71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4A0E" w:rsidRDefault="00944A0E">
            <w:pPr>
              <w:rPr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4A0E" w:rsidRDefault="00944A0E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A0E" w:rsidRPr="00E23D56" w:rsidRDefault="00944A0E" w:rsidP="006806C0">
            <w:pPr>
              <w:jc w:val="both"/>
              <w:rPr>
                <w:sz w:val="24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4A0E" w:rsidRDefault="00944A0E" w:rsidP="00186BAB">
            <w:pPr>
              <w:jc w:val="both"/>
              <w:rPr>
                <w:sz w:val="24"/>
              </w:rPr>
            </w:pPr>
          </w:p>
        </w:tc>
      </w:tr>
      <w:tr w:rsidR="00162D94" w:rsidRPr="00E23D56" w:rsidTr="00BD0610">
        <w:tc>
          <w:tcPr>
            <w:tcW w:w="52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178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Из средств республиканского бюджета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366EC4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366EC4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366EC4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366EC4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63C9" w:rsidRPr="00E23D56" w:rsidRDefault="00366EC4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63C9" w:rsidRPr="00E23D56" w:rsidRDefault="00366EC4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35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</w:tr>
      <w:tr w:rsidR="00D9450C" w:rsidRPr="00E23D56" w:rsidTr="00BD061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450C" w:rsidRPr="00E23D56" w:rsidRDefault="00D9450C" w:rsidP="00186BAB">
            <w:pPr>
              <w:jc w:val="both"/>
              <w:rPr>
                <w:sz w:val="24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450C" w:rsidRPr="00E23D56" w:rsidRDefault="00D9450C" w:rsidP="00186BAB">
            <w:pPr>
              <w:jc w:val="both"/>
              <w:rPr>
                <w:sz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50C" w:rsidRPr="00E23D56" w:rsidRDefault="00D9450C" w:rsidP="00186BAB">
            <w:pPr>
              <w:jc w:val="both"/>
              <w:rPr>
                <w:spacing w:val="5"/>
                <w:sz w:val="24"/>
              </w:rPr>
            </w:pPr>
            <w:r w:rsidRPr="00E23D56">
              <w:rPr>
                <w:sz w:val="24"/>
              </w:rPr>
              <w:t>Всего по п.3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50C" w:rsidRPr="00E23D56" w:rsidRDefault="00DD26D3" w:rsidP="00671E89">
            <w:pPr>
              <w:jc w:val="both"/>
              <w:rPr>
                <w:sz w:val="24"/>
              </w:rPr>
            </w:pPr>
            <w:r>
              <w:rPr>
                <w:sz w:val="24"/>
              </w:rPr>
              <w:t>124323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50C" w:rsidRPr="00162D94" w:rsidRDefault="00DD26D3" w:rsidP="00671E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41441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50C" w:rsidRPr="00162D94" w:rsidRDefault="00DD26D3" w:rsidP="00671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41441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50C" w:rsidRPr="00162D94" w:rsidRDefault="00DD26D3" w:rsidP="00671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41441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450C" w:rsidRPr="00162D94" w:rsidRDefault="00D9450C" w:rsidP="00671E89">
            <w:pPr>
              <w:rPr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450C" w:rsidRPr="00162D94" w:rsidRDefault="00D9450C" w:rsidP="00671E89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450C" w:rsidRPr="00E23D56" w:rsidRDefault="00D9450C" w:rsidP="00186BAB">
            <w:pPr>
              <w:jc w:val="both"/>
              <w:rPr>
                <w:sz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450C" w:rsidRPr="00E23D56" w:rsidRDefault="00D9450C" w:rsidP="00186BAB">
            <w:pPr>
              <w:jc w:val="both"/>
              <w:rPr>
                <w:sz w:val="24"/>
              </w:rPr>
            </w:pPr>
          </w:p>
        </w:tc>
      </w:tr>
      <w:tr w:rsidR="00162D94" w:rsidRPr="00E23D56" w:rsidTr="00BD0610">
        <w:trPr>
          <w:trHeight w:val="502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C9" w:rsidRPr="00E23D56" w:rsidRDefault="009A63C9" w:rsidP="007E6E1D">
            <w:pPr>
              <w:rPr>
                <w:sz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</w:tr>
      <w:tr w:rsidR="00162D94" w:rsidRPr="00E23D56" w:rsidTr="00BD0610">
        <w:trPr>
          <w:trHeight w:val="134"/>
        </w:trPr>
        <w:tc>
          <w:tcPr>
            <w:tcW w:w="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17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</w:tr>
      <w:tr w:rsidR="00162D94" w:rsidRPr="00E23D56" w:rsidTr="00BD0610">
        <w:trPr>
          <w:trHeight w:val="22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7E6E1D">
            <w:pPr>
              <w:jc w:val="both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</w:tr>
      <w:tr w:rsidR="00D8383F" w:rsidRPr="00E23D56" w:rsidTr="00BD061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383F" w:rsidRPr="00E23D56" w:rsidRDefault="00D8383F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383F" w:rsidRPr="00E23D56" w:rsidRDefault="00D8383F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Развитие системы по организации работы с одаренными детьми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83F" w:rsidRPr="00E23D56" w:rsidRDefault="00D8383F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Из средств местного бюджета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83F" w:rsidRDefault="00D8383F">
            <w:r w:rsidRPr="00F634D7">
              <w:rPr>
                <w:sz w:val="24"/>
              </w:rPr>
              <w:t>Из средств местного бюджета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83F" w:rsidRDefault="00D8383F">
            <w:r w:rsidRPr="00F634D7">
              <w:rPr>
                <w:sz w:val="24"/>
              </w:rPr>
              <w:t>Из средств местного бюджета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83F" w:rsidRDefault="00D8383F">
            <w:r w:rsidRPr="00F634D7">
              <w:rPr>
                <w:sz w:val="24"/>
              </w:rPr>
              <w:t>Из средств местного бюджета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83F" w:rsidRDefault="00D8383F">
            <w:r w:rsidRPr="00F634D7">
              <w:rPr>
                <w:sz w:val="24"/>
              </w:rPr>
              <w:t>Из средств местного бюджета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83F" w:rsidRDefault="00D8383F">
            <w:r w:rsidRPr="00F634D7">
              <w:rPr>
                <w:sz w:val="24"/>
              </w:rPr>
              <w:t>Из средств местного бюджета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83F" w:rsidRDefault="00D8383F">
            <w:r w:rsidRPr="00F634D7">
              <w:rPr>
                <w:sz w:val="24"/>
              </w:rPr>
              <w:t>Из средств местного бюджета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383F" w:rsidRPr="00E23D56" w:rsidRDefault="00D8383F" w:rsidP="006806C0">
            <w:pPr>
              <w:jc w:val="both"/>
              <w:rPr>
                <w:sz w:val="24"/>
              </w:rPr>
            </w:pPr>
            <w:r>
              <w:rPr>
                <w:sz w:val="24"/>
              </w:rPr>
              <w:t>202</w:t>
            </w:r>
            <w:r w:rsidR="006806C0">
              <w:rPr>
                <w:sz w:val="24"/>
              </w:rPr>
              <w:t>5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383F" w:rsidRPr="00E23D56" w:rsidRDefault="006806C0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Управление образования и спорта</w:t>
            </w:r>
          </w:p>
        </w:tc>
      </w:tr>
      <w:tr w:rsidR="00162D94" w:rsidRPr="00E23D56" w:rsidTr="00A0279E">
        <w:tc>
          <w:tcPr>
            <w:tcW w:w="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17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63C9" w:rsidRPr="00E23D56" w:rsidRDefault="00E23194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Из средств республиканского бюджета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63C9" w:rsidRPr="00E23D56" w:rsidRDefault="00366EC4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0</w:t>
            </w:r>
            <w:r w:rsidR="00186559">
              <w:rPr>
                <w:sz w:val="24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63C9" w:rsidRPr="00E23D56" w:rsidRDefault="00186559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63C9" w:rsidRPr="00E23D56" w:rsidRDefault="00186559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63C9" w:rsidRPr="00E23D56" w:rsidRDefault="00186559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</w:tr>
      <w:tr w:rsidR="00162D94" w:rsidRPr="00E23D56" w:rsidTr="00A0279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63C9" w:rsidRPr="00E23D56" w:rsidRDefault="007E6E1D" w:rsidP="007E6E1D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Всего по п.</w:t>
            </w:r>
            <w:r w:rsidR="00E57CA2">
              <w:rPr>
                <w:sz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C9" w:rsidRPr="00E23D56" w:rsidRDefault="009A63C9" w:rsidP="00186BAB">
            <w:pPr>
              <w:jc w:val="both"/>
              <w:rPr>
                <w:sz w:val="24"/>
              </w:rPr>
            </w:pPr>
          </w:p>
        </w:tc>
      </w:tr>
      <w:tr w:rsidR="00522CFB" w:rsidRPr="00E23D56" w:rsidTr="00A0279E">
        <w:trPr>
          <w:trHeight w:val="76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2CFB" w:rsidRPr="00E23D56" w:rsidRDefault="00522CFB" w:rsidP="00186BAB">
            <w:pPr>
              <w:jc w:val="both"/>
              <w:rPr>
                <w:sz w:val="24"/>
              </w:rPr>
            </w:pP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2CFB" w:rsidRPr="00E23D56" w:rsidRDefault="00522CFB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ИТОГО: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2CFB" w:rsidRPr="00E23D56" w:rsidRDefault="00522CFB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Из средств местного бюджета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2CFB" w:rsidRPr="005E25DC" w:rsidRDefault="00186559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2CFB" w:rsidRPr="005E25DC" w:rsidRDefault="00186559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2CFB" w:rsidRPr="005E25DC" w:rsidRDefault="00186559" w:rsidP="00186B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2CFB" w:rsidRDefault="00186559">
            <w: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2CFB" w:rsidRDefault="00522CFB"/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2CFB" w:rsidRDefault="00522CFB"/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2CFB" w:rsidRPr="00E23D56" w:rsidRDefault="00522CFB" w:rsidP="00186BAB">
            <w:pPr>
              <w:jc w:val="both"/>
              <w:rPr>
                <w:sz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CFB" w:rsidRPr="00E23D56" w:rsidRDefault="00522CFB" w:rsidP="00186BAB">
            <w:pPr>
              <w:jc w:val="both"/>
              <w:rPr>
                <w:sz w:val="24"/>
              </w:rPr>
            </w:pPr>
          </w:p>
        </w:tc>
      </w:tr>
      <w:tr w:rsidR="00522CFB" w:rsidRPr="00E23D56" w:rsidTr="00A0279E">
        <w:tc>
          <w:tcPr>
            <w:tcW w:w="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CFB" w:rsidRPr="00E23D56" w:rsidRDefault="00522CFB" w:rsidP="00186BAB">
            <w:pPr>
              <w:jc w:val="both"/>
              <w:rPr>
                <w:sz w:val="24"/>
              </w:rPr>
            </w:pPr>
          </w:p>
        </w:tc>
        <w:tc>
          <w:tcPr>
            <w:tcW w:w="17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CFB" w:rsidRPr="00E23D56" w:rsidRDefault="00522CFB" w:rsidP="00186BAB">
            <w:pPr>
              <w:jc w:val="both"/>
              <w:rPr>
                <w:sz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2CFB" w:rsidRPr="00E23D56" w:rsidRDefault="00522CFB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Из средств республиканского бюджета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2CFB" w:rsidRPr="005E25DC" w:rsidRDefault="00366EC4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186559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2CFB" w:rsidRPr="005E25DC" w:rsidRDefault="00186559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2CFB" w:rsidRPr="005E25DC" w:rsidRDefault="00186559" w:rsidP="00186B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2CFB" w:rsidRDefault="00186559">
            <w: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2CFB" w:rsidRDefault="00522CFB"/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2CFB" w:rsidRDefault="00522CFB"/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2CFB" w:rsidRPr="00E23D56" w:rsidRDefault="00522CFB" w:rsidP="00186BAB">
            <w:pPr>
              <w:jc w:val="both"/>
              <w:rPr>
                <w:sz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CFB" w:rsidRPr="00E23D56" w:rsidRDefault="00522CFB" w:rsidP="00186BAB">
            <w:pPr>
              <w:jc w:val="both"/>
              <w:rPr>
                <w:sz w:val="24"/>
              </w:rPr>
            </w:pPr>
          </w:p>
        </w:tc>
      </w:tr>
    </w:tbl>
    <w:p w:rsidR="009A63C9" w:rsidRPr="00E23D56" w:rsidRDefault="009A63C9" w:rsidP="009A63C9">
      <w:pPr>
        <w:jc w:val="both"/>
      </w:pPr>
    </w:p>
    <w:p w:rsidR="009A63C9" w:rsidRPr="00E23D56" w:rsidRDefault="009A63C9" w:rsidP="009A63C9">
      <w:pPr>
        <w:jc w:val="both"/>
      </w:pPr>
      <w:r w:rsidRPr="00E23D56">
        <w:t>Ежегодно по согласованию с Заказчиком уточняются и утверждаются перечень мероприятий и объем их финансирования с учетом хода реализации программы, финансовых возможностей местного бюджета.</w:t>
      </w:r>
    </w:p>
    <w:p w:rsidR="009A63C9" w:rsidRPr="00E23D56" w:rsidRDefault="009A63C9" w:rsidP="0003428E">
      <w:pPr>
        <w:pStyle w:val="af2"/>
        <w:spacing w:before="120" w:after="120" w:line="240" w:lineRule="auto"/>
        <w:rPr>
          <w:sz w:val="24"/>
        </w:rPr>
      </w:pPr>
    </w:p>
    <w:p w:rsidR="007F7A5F" w:rsidRPr="00E23D56" w:rsidRDefault="007F7A5F" w:rsidP="0003428E">
      <w:pPr>
        <w:pStyle w:val="af2"/>
        <w:spacing w:before="120" w:after="120" w:line="240" w:lineRule="auto"/>
        <w:rPr>
          <w:sz w:val="24"/>
        </w:rPr>
      </w:pPr>
    </w:p>
    <w:p w:rsidR="007F7A5F" w:rsidRPr="00E23D56" w:rsidRDefault="007F7A5F" w:rsidP="0003428E">
      <w:pPr>
        <w:pStyle w:val="af2"/>
        <w:spacing w:before="120" w:after="120" w:line="240" w:lineRule="auto"/>
        <w:rPr>
          <w:sz w:val="24"/>
        </w:rPr>
      </w:pPr>
    </w:p>
    <w:p w:rsidR="007F7A5F" w:rsidRPr="00E23D56" w:rsidRDefault="007F7A5F" w:rsidP="0003428E">
      <w:pPr>
        <w:pStyle w:val="af2"/>
        <w:spacing w:before="120" w:after="120" w:line="240" w:lineRule="auto"/>
        <w:rPr>
          <w:sz w:val="24"/>
        </w:rPr>
      </w:pPr>
    </w:p>
    <w:p w:rsidR="007F7A5F" w:rsidRPr="00E23D56" w:rsidRDefault="007F7A5F" w:rsidP="0003428E">
      <w:pPr>
        <w:pStyle w:val="af2"/>
        <w:spacing w:before="120" w:after="120" w:line="240" w:lineRule="auto"/>
        <w:rPr>
          <w:sz w:val="24"/>
        </w:rPr>
      </w:pPr>
    </w:p>
    <w:p w:rsidR="007F7A5F" w:rsidRPr="00E23D56" w:rsidRDefault="007F7A5F" w:rsidP="00750DAB">
      <w:pPr>
        <w:numPr>
          <w:ilvl w:val="0"/>
          <w:numId w:val="6"/>
        </w:numPr>
        <w:ind w:left="0" w:firstLine="709"/>
        <w:contextualSpacing/>
        <w:jc w:val="both"/>
        <w:rPr>
          <w:b/>
        </w:rPr>
        <w:sectPr w:rsidR="007F7A5F" w:rsidRPr="00E23D56" w:rsidSect="00770FCF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7F7A5F" w:rsidRPr="00E76B8D" w:rsidRDefault="007F7A5F" w:rsidP="00750DAB">
      <w:pPr>
        <w:numPr>
          <w:ilvl w:val="0"/>
          <w:numId w:val="6"/>
        </w:numPr>
        <w:ind w:left="0" w:firstLine="709"/>
        <w:contextualSpacing/>
        <w:jc w:val="both"/>
        <w:rPr>
          <w:b/>
          <w:color w:val="0D0D0D" w:themeColor="text1" w:themeTint="F2"/>
          <w:sz w:val="32"/>
          <w:szCs w:val="32"/>
        </w:rPr>
      </w:pPr>
      <w:r w:rsidRPr="00E76B8D">
        <w:rPr>
          <w:b/>
          <w:color w:val="0D0D0D" w:themeColor="text1" w:themeTint="F2"/>
          <w:sz w:val="32"/>
          <w:szCs w:val="32"/>
        </w:rPr>
        <w:lastRenderedPageBreak/>
        <w:t>Механизм реализации Программы</w:t>
      </w:r>
    </w:p>
    <w:p w:rsidR="007F7A5F" w:rsidRPr="00E76B8D" w:rsidRDefault="007F7A5F" w:rsidP="007F7A5F">
      <w:pPr>
        <w:pStyle w:val="af8"/>
        <w:jc w:val="both"/>
        <w:rPr>
          <w:color w:val="0D0D0D" w:themeColor="text1" w:themeTint="F2"/>
          <w:sz w:val="32"/>
          <w:szCs w:val="32"/>
          <w:highlight w:val="yellow"/>
        </w:rPr>
      </w:pPr>
    </w:p>
    <w:p w:rsidR="007F7A5F" w:rsidRPr="00E23D56" w:rsidRDefault="007F7A5F" w:rsidP="007F7A5F">
      <w:pPr>
        <w:pStyle w:val="af8"/>
        <w:ind w:firstLine="709"/>
        <w:jc w:val="both"/>
      </w:pPr>
      <w:r w:rsidRPr="00E23D56">
        <w:t xml:space="preserve">Средства на реализацию мероприятий Программы направляются Исполнителям Программы в виде субсидий на финансовое обеспечение выполнения муниципального задания муниципальным бюджетным образовательным учреждениям. </w:t>
      </w:r>
    </w:p>
    <w:p w:rsidR="007F7A5F" w:rsidRPr="00E23D56" w:rsidRDefault="007F7A5F" w:rsidP="007F7A5F">
      <w:pPr>
        <w:pStyle w:val="af8"/>
        <w:ind w:firstLine="709"/>
        <w:jc w:val="both"/>
      </w:pPr>
      <w:r w:rsidRPr="00E23D56">
        <w:t>Предоставление субсидий из районного бюджета муниципальным бюджетным учреждениям района осуществляется в соответствии с абзацем 2 пункта 1 статьи 78.1 Бюджетного кодекса Российской Федерации. Порядок определения объема и условий предоставления субсидий из районного бюджета муниципальным бюджетным учреждениям муниципального образования устанавливается постановление</w:t>
      </w:r>
      <w:r w:rsidR="00E76B8D">
        <w:t xml:space="preserve">м администрации </w:t>
      </w:r>
      <w:proofErr w:type="spellStart"/>
      <w:r w:rsidR="00E76B8D">
        <w:t>Акушинского</w:t>
      </w:r>
      <w:proofErr w:type="spellEnd"/>
      <w:r w:rsidRPr="00E23D56">
        <w:t xml:space="preserve"> района. </w:t>
      </w:r>
    </w:p>
    <w:p w:rsidR="007F7A5F" w:rsidRPr="00E23D56" w:rsidRDefault="007F7A5F" w:rsidP="007F7A5F">
      <w:pPr>
        <w:pStyle w:val="af8"/>
        <w:ind w:firstLine="709"/>
        <w:jc w:val="both"/>
      </w:pPr>
      <w:r w:rsidRPr="00E23D56">
        <w:t>Основные функции по реализации Про</w:t>
      </w:r>
      <w:r w:rsidR="00E76B8D">
        <w:t xml:space="preserve">граммы возлагаются на отдел   образования </w:t>
      </w:r>
      <w:proofErr w:type="spellStart"/>
      <w:r w:rsidR="00E76B8D">
        <w:t>Акушинского</w:t>
      </w:r>
      <w:proofErr w:type="spellEnd"/>
      <w:r w:rsidRPr="00E23D56">
        <w:t xml:space="preserve"> района и подведомственные учреждения, которые являются исполнителями мероприятий программ. </w:t>
      </w:r>
    </w:p>
    <w:p w:rsidR="007F7A5F" w:rsidRPr="00E23D56" w:rsidRDefault="007F7A5F" w:rsidP="007F7A5F">
      <w:pPr>
        <w:pStyle w:val="af8"/>
        <w:ind w:firstLine="709"/>
        <w:jc w:val="both"/>
      </w:pPr>
      <w:r w:rsidRPr="00E23D56">
        <w:t xml:space="preserve">Исполнители Программы несут ответственность за целевое и эффективное использование выделяемых на их реализацию бюджетных средств. </w:t>
      </w:r>
    </w:p>
    <w:p w:rsidR="007F7A5F" w:rsidRPr="00E23D56" w:rsidRDefault="007F7A5F" w:rsidP="007F7A5F">
      <w:pPr>
        <w:pStyle w:val="af8"/>
        <w:ind w:firstLine="709"/>
        <w:jc w:val="both"/>
      </w:pPr>
      <w:r w:rsidRPr="00E23D56">
        <w:t>Текущее управление Программой и ответственность за реализацию ее мероприятий осуществ</w:t>
      </w:r>
      <w:r w:rsidR="00E76B8D">
        <w:t xml:space="preserve">ляет отдел образования </w:t>
      </w:r>
      <w:proofErr w:type="spellStart"/>
      <w:r w:rsidR="00E76B8D">
        <w:t>Акушинского</w:t>
      </w:r>
      <w:proofErr w:type="spellEnd"/>
      <w:r w:rsidRPr="00E23D56">
        <w:t xml:space="preserve"> района. </w:t>
      </w:r>
    </w:p>
    <w:p w:rsidR="007F7A5F" w:rsidRPr="00E23D56" w:rsidRDefault="007F7A5F" w:rsidP="007F7A5F">
      <w:pPr>
        <w:pStyle w:val="af8"/>
        <w:ind w:firstLine="709"/>
        <w:jc w:val="both"/>
      </w:pPr>
      <w:r w:rsidRPr="00E23D56">
        <w:t>Финансирование программных мероприятий подлежит уточнению в соответствии с наличием бюджетных средств. С целью обеспечения мониторинга</w:t>
      </w:r>
      <w:r w:rsidR="00E76B8D">
        <w:t xml:space="preserve"> выполнения Программы отдел образования </w:t>
      </w:r>
      <w:proofErr w:type="spellStart"/>
      <w:r w:rsidR="00E76B8D">
        <w:t>Акушинского</w:t>
      </w:r>
      <w:proofErr w:type="spellEnd"/>
      <w:r w:rsidRPr="00E23D56">
        <w:t xml:space="preserve"> района </w:t>
      </w:r>
      <w:r w:rsidRPr="00E23D56">
        <w:rPr>
          <w:color w:val="000000"/>
        </w:rPr>
        <w:t>ежеквартально до 15 числа</w:t>
      </w:r>
      <w:r w:rsidRPr="00E23D56">
        <w:t xml:space="preserve"> месяца, следующего за отчетным кварталом, направляет в отдел экономик</w:t>
      </w:r>
      <w:r w:rsidR="00E76B8D">
        <w:t xml:space="preserve">и администрации </w:t>
      </w:r>
      <w:proofErr w:type="spellStart"/>
      <w:r w:rsidR="00E76B8D">
        <w:t>Акушинского</w:t>
      </w:r>
      <w:proofErr w:type="spellEnd"/>
      <w:r w:rsidRPr="00E23D56">
        <w:t xml:space="preserve"> района сводный отчет, который содержит: </w:t>
      </w:r>
    </w:p>
    <w:p w:rsidR="007F7A5F" w:rsidRPr="00E23D56" w:rsidRDefault="007F7A5F" w:rsidP="00750DAB">
      <w:pPr>
        <w:pStyle w:val="af8"/>
        <w:numPr>
          <w:ilvl w:val="0"/>
          <w:numId w:val="10"/>
        </w:numPr>
        <w:spacing w:after="0"/>
        <w:ind w:left="0" w:firstLine="709"/>
        <w:contextualSpacing/>
        <w:jc w:val="both"/>
      </w:pPr>
      <w:r w:rsidRPr="00E23D56">
        <w:t xml:space="preserve">перечень выполненных мероприятий Программы с указанием объемов и источников финансирования и непосредственных результатов выполнения Программы; </w:t>
      </w:r>
    </w:p>
    <w:p w:rsidR="007F7A5F" w:rsidRPr="00E23D56" w:rsidRDefault="007F7A5F" w:rsidP="00750DAB">
      <w:pPr>
        <w:pStyle w:val="af8"/>
        <w:numPr>
          <w:ilvl w:val="0"/>
          <w:numId w:val="10"/>
        </w:numPr>
        <w:spacing w:after="0"/>
        <w:ind w:left="0" w:firstLine="709"/>
        <w:contextualSpacing/>
        <w:jc w:val="both"/>
      </w:pPr>
      <w:r w:rsidRPr="00E23D56">
        <w:t>аналитическую записку о ходе реализации мероприятий Программы, в случае неисполнения – анализ причин несвоевременного выполнения программных мероприятий.</w:t>
      </w:r>
    </w:p>
    <w:p w:rsidR="00E23D56" w:rsidRPr="00E23D56" w:rsidRDefault="00E23D56" w:rsidP="00E23D56">
      <w:pPr>
        <w:pStyle w:val="af8"/>
        <w:spacing w:after="0"/>
        <w:contextualSpacing/>
        <w:jc w:val="both"/>
      </w:pPr>
    </w:p>
    <w:p w:rsidR="00E23D56" w:rsidRPr="00E23D56" w:rsidRDefault="00E23D56" w:rsidP="00E23D56">
      <w:pPr>
        <w:pStyle w:val="af8"/>
        <w:spacing w:after="0"/>
        <w:contextualSpacing/>
        <w:jc w:val="both"/>
      </w:pPr>
    </w:p>
    <w:p w:rsidR="00E23D56" w:rsidRPr="00E23D56" w:rsidRDefault="00E23D56" w:rsidP="00E23D56">
      <w:pPr>
        <w:pStyle w:val="af8"/>
        <w:spacing w:after="0"/>
        <w:contextualSpacing/>
        <w:jc w:val="both"/>
      </w:pPr>
    </w:p>
    <w:p w:rsidR="00E23D56" w:rsidRPr="00E23D56" w:rsidRDefault="00E23D56" w:rsidP="00E23D56">
      <w:pPr>
        <w:pStyle w:val="af8"/>
        <w:spacing w:after="0"/>
        <w:contextualSpacing/>
        <w:jc w:val="both"/>
      </w:pPr>
    </w:p>
    <w:p w:rsidR="00E23D56" w:rsidRPr="00E23D56" w:rsidRDefault="00E23D56" w:rsidP="00E23D56">
      <w:pPr>
        <w:pStyle w:val="af8"/>
        <w:spacing w:after="0"/>
        <w:contextualSpacing/>
        <w:jc w:val="both"/>
      </w:pPr>
    </w:p>
    <w:p w:rsidR="00E23D56" w:rsidRPr="00E23D56" w:rsidRDefault="00E23D56" w:rsidP="00E23D56">
      <w:pPr>
        <w:pStyle w:val="af8"/>
        <w:spacing w:after="0"/>
        <w:contextualSpacing/>
        <w:jc w:val="both"/>
      </w:pPr>
    </w:p>
    <w:p w:rsidR="007F7A5F" w:rsidRPr="00E23D56" w:rsidRDefault="007F7A5F" w:rsidP="007F7A5F">
      <w:pPr>
        <w:pStyle w:val="af8"/>
        <w:ind w:left="709"/>
        <w:jc w:val="both"/>
      </w:pPr>
    </w:p>
    <w:p w:rsidR="00E76B8D" w:rsidRDefault="00E76B8D" w:rsidP="00E76B8D">
      <w:pPr>
        <w:ind w:left="850"/>
        <w:contextualSpacing/>
        <w:jc w:val="both"/>
        <w:rPr>
          <w:b/>
          <w:color w:val="548DD4" w:themeColor="text2" w:themeTint="99"/>
          <w:sz w:val="32"/>
          <w:szCs w:val="32"/>
        </w:rPr>
      </w:pPr>
    </w:p>
    <w:p w:rsidR="007F7A5F" w:rsidRPr="00DB576B" w:rsidRDefault="007F7A5F" w:rsidP="00E76B8D">
      <w:pPr>
        <w:ind w:left="850"/>
        <w:contextualSpacing/>
        <w:jc w:val="both"/>
        <w:rPr>
          <w:b/>
          <w:color w:val="0D0D0D" w:themeColor="text1" w:themeTint="F2"/>
          <w:sz w:val="32"/>
          <w:szCs w:val="32"/>
        </w:rPr>
      </w:pPr>
      <w:r w:rsidRPr="00DB576B">
        <w:rPr>
          <w:b/>
          <w:color w:val="0D0D0D" w:themeColor="text1" w:themeTint="F2"/>
          <w:sz w:val="32"/>
          <w:szCs w:val="32"/>
        </w:rPr>
        <w:lastRenderedPageBreak/>
        <w:t>Программные направления развития образования</w:t>
      </w:r>
    </w:p>
    <w:p w:rsidR="007F7A5F" w:rsidRPr="00DB576B" w:rsidRDefault="007F7A5F" w:rsidP="007F7A5F">
      <w:pPr>
        <w:jc w:val="both"/>
        <w:rPr>
          <w:b/>
          <w:color w:val="0D0D0D" w:themeColor="text1" w:themeTint="F2"/>
          <w:sz w:val="32"/>
          <w:szCs w:val="32"/>
        </w:rPr>
      </w:pPr>
    </w:p>
    <w:p w:rsidR="007F7A5F" w:rsidRPr="00E23D56" w:rsidRDefault="007F7A5F" w:rsidP="007F7A5F">
      <w:pPr>
        <w:tabs>
          <w:tab w:val="left" w:pos="0"/>
        </w:tabs>
        <w:ind w:firstLine="709"/>
        <w:jc w:val="both"/>
      </w:pPr>
      <w:r w:rsidRPr="00E23D56">
        <w:t>Муниципальная программа разви</w:t>
      </w:r>
      <w:r w:rsidR="00DB576B">
        <w:t xml:space="preserve">тия образования </w:t>
      </w:r>
      <w:proofErr w:type="spellStart"/>
      <w:r w:rsidR="00DB576B">
        <w:t>Акушинского</w:t>
      </w:r>
      <w:proofErr w:type="spellEnd"/>
      <w:r w:rsidRPr="00E23D56">
        <w:t xml:space="preserve"> района на 2016 – 2020 годы</w:t>
      </w:r>
      <w:r w:rsidRPr="00E23D56">
        <w:rPr>
          <w:color w:val="000000"/>
        </w:rPr>
        <w:t xml:space="preserve"> имеет следующую структуру:</w:t>
      </w:r>
    </w:p>
    <w:p w:rsidR="007F7A5F" w:rsidRPr="00E23D56" w:rsidRDefault="007F7A5F" w:rsidP="007F7A5F">
      <w:pPr>
        <w:ind w:firstLine="709"/>
        <w:jc w:val="both"/>
        <w:rPr>
          <w:color w:val="000000"/>
        </w:rPr>
      </w:pPr>
      <w:r w:rsidRPr="00E23D56">
        <w:rPr>
          <w:color w:val="000000"/>
        </w:rPr>
        <w:t>Подпрограмма 1. Развитие системы дошкольного образования.</w:t>
      </w:r>
    </w:p>
    <w:p w:rsidR="007F7A5F" w:rsidRPr="00E23D56" w:rsidRDefault="007F7A5F" w:rsidP="007F7A5F">
      <w:pPr>
        <w:ind w:firstLine="709"/>
        <w:jc w:val="both"/>
        <w:rPr>
          <w:color w:val="000000"/>
        </w:rPr>
      </w:pPr>
      <w:r w:rsidRPr="00E23D56">
        <w:rPr>
          <w:color w:val="000000"/>
        </w:rPr>
        <w:t>Подпрограмма 2. Развитие системы общего образования.</w:t>
      </w:r>
    </w:p>
    <w:p w:rsidR="007F7A5F" w:rsidRPr="00E23D56" w:rsidRDefault="007F7A5F" w:rsidP="007F7A5F">
      <w:pPr>
        <w:ind w:firstLine="709"/>
        <w:jc w:val="both"/>
        <w:rPr>
          <w:color w:val="000000"/>
        </w:rPr>
      </w:pPr>
      <w:r w:rsidRPr="00E23D56">
        <w:rPr>
          <w:color w:val="000000"/>
        </w:rPr>
        <w:t>Подпрограмма 3. Развитие системы дополнительного образования.</w:t>
      </w:r>
    </w:p>
    <w:p w:rsidR="00DE4F72" w:rsidRPr="00E23D56" w:rsidRDefault="00424A05" w:rsidP="007F7A5F">
      <w:pPr>
        <w:ind w:firstLine="709"/>
        <w:jc w:val="both"/>
        <w:rPr>
          <w:color w:val="000000"/>
        </w:rPr>
      </w:pPr>
      <w:r>
        <w:rPr>
          <w:color w:val="000000"/>
        </w:rPr>
        <w:t>Подпрограмма 4</w:t>
      </w:r>
      <w:r w:rsidR="00DE4F72" w:rsidRPr="00E23D56">
        <w:rPr>
          <w:color w:val="000000"/>
        </w:rPr>
        <w:t>. Одаренные дети.</w:t>
      </w:r>
    </w:p>
    <w:p w:rsidR="00A33EF3" w:rsidRPr="00E23D56" w:rsidRDefault="00A33EF3" w:rsidP="007F7A5F">
      <w:pPr>
        <w:ind w:firstLine="709"/>
        <w:jc w:val="both"/>
        <w:rPr>
          <w:color w:val="000000"/>
          <w:sz w:val="20"/>
        </w:rPr>
      </w:pPr>
    </w:p>
    <w:p w:rsidR="007F7A5F" w:rsidRPr="00E23D56" w:rsidRDefault="007F7A5F" w:rsidP="007F7A5F">
      <w:pPr>
        <w:ind w:firstLine="709"/>
        <w:jc w:val="both"/>
        <w:rPr>
          <w:color w:val="000000"/>
        </w:rPr>
      </w:pPr>
      <w:r w:rsidRPr="00E23D56">
        <w:rPr>
          <w:color w:val="000000"/>
        </w:rPr>
        <w:t>Представленная логика изложения подпрограмм Программы позволяет проследить основные условия для развития районной системы образования, раскрыть основные направления ее деятельности для обеспечения обязательности, доступности и качества образования.</w:t>
      </w:r>
    </w:p>
    <w:p w:rsidR="007F7A5F" w:rsidRPr="00E23D56" w:rsidRDefault="007F7A5F" w:rsidP="007F7A5F">
      <w:pPr>
        <w:ind w:firstLine="709"/>
        <w:jc w:val="both"/>
        <w:rPr>
          <w:color w:val="000000"/>
        </w:rPr>
      </w:pPr>
      <w:r w:rsidRPr="00E23D56">
        <w:rPr>
          <w:color w:val="000000"/>
        </w:rPr>
        <w:t>В этой же логике выстроена программа конкретных действий и планируемых мероприятий по развитию образования в районе.</w:t>
      </w:r>
    </w:p>
    <w:p w:rsidR="007F7A5F" w:rsidRPr="00E23D56" w:rsidRDefault="007F7A5F" w:rsidP="007F7A5F">
      <w:pPr>
        <w:ind w:firstLine="709"/>
        <w:jc w:val="both"/>
        <w:rPr>
          <w:color w:val="000000"/>
        </w:rPr>
      </w:pPr>
      <w:r w:rsidRPr="00E23D56">
        <w:t>Экономическое обоснование Программы определяет конкретный размер денежных средств, необходимых для осуществления программы. В конце каждой подпрограммы представлены ожидаемые результаты реализации мероприятий Программы.</w:t>
      </w:r>
    </w:p>
    <w:p w:rsidR="007F7A5F" w:rsidRPr="00E23D56" w:rsidRDefault="007F7A5F" w:rsidP="007F7A5F">
      <w:pPr>
        <w:jc w:val="both"/>
      </w:pPr>
    </w:p>
    <w:p w:rsidR="00E23D56" w:rsidRPr="00770FCF" w:rsidRDefault="00E23D56" w:rsidP="007F7A5F">
      <w:pPr>
        <w:jc w:val="both"/>
        <w:rPr>
          <w:sz w:val="18"/>
        </w:rPr>
      </w:pPr>
    </w:p>
    <w:p w:rsidR="007F7A5F" w:rsidRPr="00DB576B" w:rsidRDefault="007F7A5F" w:rsidP="00750DAB">
      <w:pPr>
        <w:pStyle w:val="af8"/>
        <w:numPr>
          <w:ilvl w:val="0"/>
          <w:numId w:val="6"/>
        </w:numPr>
        <w:spacing w:after="0"/>
        <w:ind w:left="0" w:firstLine="709"/>
        <w:contextualSpacing/>
        <w:jc w:val="both"/>
        <w:rPr>
          <w:color w:val="0D0D0D" w:themeColor="text1" w:themeTint="F2"/>
        </w:rPr>
      </w:pPr>
      <w:r w:rsidRPr="00DB576B">
        <w:rPr>
          <w:b/>
          <w:color w:val="0D0D0D" w:themeColor="text1" w:themeTint="F2"/>
          <w:sz w:val="32"/>
        </w:rPr>
        <w:t>Анализ рисков реализации Программы</w:t>
      </w:r>
    </w:p>
    <w:p w:rsidR="007F7A5F" w:rsidRPr="00E23D56" w:rsidRDefault="007F7A5F" w:rsidP="007F7A5F">
      <w:pPr>
        <w:autoSpaceDE w:val="0"/>
        <w:autoSpaceDN w:val="0"/>
        <w:adjustRightInd w:val="0"/>
        <w:rPr>
          <w:sz w:val="4"/>
        </w:rPr>
      </w:pPr>
    </w:p>
    <w:p w:rsidR="007F7A5F" w:rsidRPr="00E23D56" w:rsidRDefault="007F7A5F" w:rsidP="007F7A5F">
      <w:pPr>
        <w:autoSpaceDE w:val="0"/>
        <w:autoSpaceDN w:val="0"/>
        <w:adjustRightInd w:val="0"/>
        <w:ind w:firstLine="708"/>
      </w:pPr>
      <w:r w:rsidRPr="00E23D56">
        <w:t>К основным рискам реализации программы относятся:</w:t>
      </w:r>
    </w:p>
    <w:p w:rsidR="007F7A5F" w:rsidRPr="00E23D56" w:rsidRDefault="007F7A5F" w:rsidP="00750DAB">
      <w:pPr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</w:pPr>
      <w:r w:rsidRPr="00E23D56">
        <w:t>финансово-экономические риски – недофинансирование мероприятий Программы со стороны муниципалитета;</w:t>
      </w:r>
    </w:p>
    <w:p w:rsidR="007F7A5F" w:rsidRPr="00E23D56" w:rsidRDefault="007F7A5F" w:rsidP="00750DAB">
      <w:pPr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</w:pPr>
      <w:r w:rsidRPr="00E23D56">
        <w:t xml:space="preserve">нормативные правовые риски – непринятие или несвоевременное принятие необходимых нормативных актов; </w:t>
      </w:r>
    </w:p>
    <w:p w:rsidR="007F7A5F" w:rsidRPr="00E23D56" w:rsidRDefault="007F7A5F" w:rsidP="00750DAB">
      <w:pPr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</w:pPr>
      <w:r w:rsidRPr="00E23D56">
        <w:t>организационные и управленческие риски – слабость управленческого потенциала, неадекватность системы мониторинга, отставание от сроков реализации мероприятий.</w:t>
      </w:r>
    </w:p>
    <w:p w:rsidR="007F7A5F" w:rsidRPr="00E23D56" w:rsidRDefault="007F7A5F" w:rsidP="007F7A5F">
      <w:pPr>
        <w:autoSpaceDE w:val="0"/>
        <w:autoSpaceDN w:val="0"/>
        <w:adjustRightInd w:val="0"/>
        <w:ind w:firstLine="709"/>
        <w:jc w:val="both"/>
      </w:pPr>
      <w:r w:rsidRPr="00E23D56">
        <w:t>Минимизация рисков связана с качеством планирования реализации Программы, обеспечением мониторинга.</w:t>
      </w:r>
    </w:p>
    <w:p w:rsidR="007F7A5F" w:rsidRPr="00E23D56" w:rsidRDefault="007F7A5F" w:rsidP="007F7A5F">
      <w:pPr>
        <w:autoSpaceDE w:val="0"/>
        <w:autoSpaceDN w:val="0"/>
        <w:adjustRightInd w:val="0"/>
        <w:ind w:firstLine="709"/>
        <w:jc w:val="both"/>
      </w:pPr>
    </w:p>
    <w:p w:rsidR="00E23D56" w:rsidRPr="00E23D56" w:rsidRDefault="00E23D56" w:rsidP="007F7A5F">
      <w:pPr>
        <w:autoSpaceDE w:val="0"/>
        <w:autoSpaceDN w:val="0"/>
        <w:adjustRightInd w:val="0"/>
        <w:ind w:firstLine="709"/>
        <w:jc w:val="both"/>
      </w:pPr>
    </w:p>
    <w:p w:rsidR="00DB576B" w:rsidRDefault="00DB576B" w:rsidP="00DB576B">
      <w:pPr>
        <w:autoSpaceDE w:val="0"/>
        <w:autoSpaceDN w:val="0"/>
        <w:adjustRightInd w:val="0"/>
        <w:ind w:left="709"/>
        <w:jc w:val="both"/>
        <w:rPr>
          <w:b/>
          <w:bCs/>
          <w:color w:val="0D0D0D" w:themeColor="text1" w:themeTint="F2"/>
          <w:sz w:val="32"/>
        </w:rPr>
      </w:pPr>
    </w:p>
    <w:p w:rsidR="007F7A5F" w:rsidRPr="00DB576B" w:rsidRDefault="007F7A5F" w:rsidP="00750DAB">
      <w:pPr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b/>
          <w:bCs/>
          <w:color w:val="0D0D0D" w:themeColor="text1" w:themeTint="F2"/>
          <w:sz w:val="32"/>
        </w:rPr>
      </w:pPr>
      <w:r w:rsidRPr="00DB576B">
        <w:rPr>
          <w:b/>
          <w:bCs/>
          <w:color w:val="0D0D0D" w:themeColor="text1" w:themeTint="F2"/>
          <w:sz w:val="32"/>
        </w:rPr>
        <w:t>Обоснование ресурсного обеспечения</w:t>
      </w:r>
    </w:p>
    <w:p w:rsidR="007F7A5F" w:rsidRPr="00E23D56" w:rsidRDefault="007F7A5F" w:rsidP="007F7A5F">
      <w:pPr>
        <w:autoSpaceDE w:val="0"/>
        <w:autoSpaceDN w:val="0"/>
        <w:adjustRightInd w:val="0"/>
        <w:ind w:left="709" w:firstLine="709"/>
        <w:jc w:val="both"/>
        <w:rPr>
          <w:b/>
          <w:bCs/>
          <w:color w:val="FF0000"/>
          <w:sz w:val="2"/>
        </w:rPr>
      </w:pPr>
    </w:p>
    <w:p w:rsidR="007F7A5F" w:rsidRPr="00E23D56" w:rsidRDefault="007F7A5F" w:rsidP="007F7A5F">
      <w:pPr>
        <w:pStyle w:val="af5"/>
        <w:spacing w:after="0" w:line="240" w:lineRule="auto"/>
        <w:ind w:firstLine="720"/>
        <w:jc w:val="both"/>
        <w:rPr>
          <w:rFonts w:ascii="Times New Roman" w:hAnsi="Times New Roman"/>
          <w:i w:val="0"/>
          <w:sz w:val="28"/>
        </w:rPr>
      </w:pPr>
      <w:r w:rsidRPr="00E23D56">
        <w:rPr>
          <w:rFonts w:ascii="Times New Roman" w:hAnsi="Times New Roman"/>
          <w:i w:val="0"/>
          <w:sz w:val="28"/>
        </w:rPr>
        <w:t xml:space="preserve">Финансовое обеспечение программных мероприятий осуществляется в рамках установленного порядка финансирования социальных программ в соответствии со сметами доходов и расходов учреждений образования. </w:t>
      </w:r>
    </w:p>
    <w:p w:rsidR="00E23D56" w:rsidRPr="00E23D56" w:rsidRDefault="00E23D56" w:rsidP="00E23D56"/>
    <w:p w:rsidR="00E23D56" w:rsidRDefault="00E23D56" w:rsidP="00E23D56"/>
    <w:p w:rsidR="00770FCF" w:rsidRPr="00E23D56" w:rsidRDefault="00770FCF" w:rsidP="00E23D56"/>
    <w:p w:rsidR="007F7A5F" w:rsidRPr="00E23D56" w:rsidRDefault="007F7A5F" w:rsidP="007F7A5F">
      <w:pPr>
        <w:pStyle w:val="af5"/>
        <w:spacing w:after="0" w:line="240" w:lineRule="auto"/>
        <w:jc w:val="right"/>
        <w:rPr>
          <w:rFonts w:ascii="Times New Roman" w:hAnsi="Times New Roman"/>
          <w:i w:val="0"/>
          <w:sz w:val="24"/>
          <w:szCs w:val="24"/>
        </w:rPr>
      </w:pPr>
    </w:p>
    <w:tbl>
      <w:tblPr>
        <w:tblW w:w="0" w:type="auto"/>
        <w:tblInd w:w="108" w:type="dxa"/>
        <w:tblLook w:val="01E0"/>
      </w:tblPr>
      <w:tblGrid>
        <w:gridCol w:w="3014"/>
        <w:gridCol w:w="1548"/>
        <w:gridCol w:w="1260"/>
        <w:gridCol w:w="1132"/>
        <w:gridCol w:w="1116"/>
        <w:gridCol w:w="696"/>
        <w:gridCol w:w="696"/>
      </w:tblGrid>
      <w:tr w:rsidR="007F7A5F" w:rsidRPr="00E23D56" w:rsidTr="00366EC4">
        <w:trPr>
          <w:tblHeader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7A5F" w:rsidRPr="00E23D56" w:rsidRDefault="007F7A5F" w:rsidP="00186BAB">
            <w:pPr>
              <w:rPr>
                <w:b/>
                <w:sz w:val="24"/>
              </w:rPr>
            </w:pPr>
            <w:r w:rsidRPr="00E23D56">
              <w:rPr>
                <w:b/>
                <w:sz w:val="24"/>
              </w:rPr>
              <w:lastRenderedPageBreak/>
              <w:t>Объем финансирования на программные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7A5F" w:rsidRPr="00E23D56" w:rsidRDefault="007F7A5F" w:rsidP="00186BAB">
            <w:pPr>
              <w:rPr>
                <w:b/>
                <w:sz w:val="24"/>
              </w:rPr>
            </w:pPr>
            <w:r w:rsidRPr="00E23D56">
              <w:rPr>
                <w:b/>
                <w:sz w:val="24"/>
              </w:rPr>
              <w:t>Всего по Программе</w:t>
            </w:r>
          </w:p>
        </w:tc>
        <w:tc>
          <w:tcPr>
            <w:tcW w:w="4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5F" w:rsidRPr="00E23D56" w:rsidRDefault="007F7A5F" w:rsidP="00186BAB">
            <w:pPr>
              <w:rPr>
                <w:b/>
                <w:sz w:val="24"/>
              </w:rPr>
            </w:pPr>
            <w:r w:rsidRPr="00E23D56">
              <w:rPr>
                <w:b/>
                <w:sz w:val="24"/>
              </w:rPr>
              <w:t>В том числе по годам</w:t>
            </w:r>
          </w:p>
        </w:tc>
      </w:tr>
      <w:tr w:rsidR="007F7A5F" w:rsidRPr="00E23D56" w:rsidTr="0061041B">
        <w:trPr>
          <w:tblHeader/>
        </w:trPr>
        <w:tc>
          <w:tcPr>
            <w:tcW w:w="311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7A5F" w:rsidRPr="00E23D56" w:rsidRDefault="007F7A5F" w:rsidP="00186BAB">
            <w:pPr>
              <w:rPr>
                <w:b/>
                <w:sz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7A5F" w:rsidRPr="00E23D56" w:rsidRDefault="007F7A5F" w:rsidP="00186BAB">
            <w:pPr>
              <w:rPr>
                <w:b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5F" w:rsidRPr="00E23D56" w:rsidRDefault="007F7A5F" w:rsidP="006806C0">
            <w:pPr>
              <w:rPr>
                <w:b/>
                <w:sz w:val="24"/>
              </w:rPr>
            </w:pPr>
            <w:r w:rsidRPr="00E23D56">
              <w:rPr>
                <w:b/>
                <w:sz w:val="24"/>
              </w:rPr>
              <w:t>20</w:t>
            </w:r>
            <w:r w:rsidR="006806C0">
              <w:rPr>
                <w:b/>
                <w:sz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5F" w:rsidRPr="00E23D56" w:rsidRDefault="007F7A5F" w:rsidP="006806C0">
            <w:pPr>
              <w:rPr>
                <w:b/>
                <w:sz w:val="24"/>
              </w:rPr>
            </w:pPr>
            <w:r w:rsidRPr="00E23D56">
              <w:rPr>
                <w:b/>
                <w:sz w:val="24"/>
              </w:rPr>
              <w:t>20</w:t>
            </w:r>
            <w:r w:rsidR="006806C0">
              <w:rPr>
                <w:b/>
                <w:sz w:val="24"/>
              </w:rPr>
              <w:t>22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5F" w:rsidRPr="00E23D56" w:rsidRDefault="007F7A5F" w:rsidP="006806C0">
            <w:pPr>
              <w:rPr>
                <w:b/>
                <w:sz w:val="24"/>
              </w:rPr>
            </w:pPr>
            <w:r w:rsidRPr="00E23D56">
              <w:rPr>
                <w:b/>
                <w:sz w:val="24"/>
              </w:rPr>
              <w:t>20</w:t>
            </w:r>
            <w:r w:rsidR="006806C0">
              <w:rPr>
                <w:b/>
                <w:sz w:val="24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5F" w:rsidRPr="00E23D56" w:rsidRDefault="007F7A5F" w:rsidP="006806C0">
            <w:pPr>
              <w:rPr>
                <w:b/>
                <w:sz w:val="24"/>
              </w:rPr>
            </w:pPr>
            <w:r w:rsidRPr="00E23D56">
              <w:rPr>
                <w:b/>
                <w:sz w:val="24"/>
              </w:rPr>
              <w:t>20</w:t>
            </w:r>
            <w:r w:rsidR="006806C0">
              <w:rPr>
                <w:b/>
                <w:sz w:val="24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5F" w:rsidRPr="00E23D56" w:rsidRDefault="007F7A5F" w:rsidP="006806C0">
            <w:pPr>
              <w:rPr>
                <w:b/>
                <w:sz w:val="24"/>
              </w:rPr>
            </w:pPr>
            <w:r w:rsidRPr="00E23D56">
              <w:rPr>
                <w:b/>
                <w:sz w:val="24"/>
              </w:rPr>
              <w:t>202</w:t>
            </w:r>
            <w:r w:rsidR="006806C0">
              <w:rPr>
                <w:b/>
                <w:sz w:val="24"/>
              </w:rPr>
              <w:t>5</w:t>
            </w:r>
          </w:p>
        </w:tc>
      </w:tr>
      <w:tr w:rsidR="007F7A5F" w:rsidRPr="00E23D56" w:rsidTr="0061041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  <w:r w:rsidRPr="00E23D56">
              <w:rPr>
                <w:sz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F7A5F" w:rsidRPr="00E23D56" w:rsidRDefault="0061041B" w:rsidP="00186BAB">
            <w:pPr>
              <w:rPr>
                <w:sz w:val="24"/>
              </w:rPr>
            </w:pPr>
            <w:r>
              <w:rPr>
                <w:sz w:val="24"/>
              </w:rPr>
              <w:t>20</w:t>
            </w:r>
            <w:r w:rsidR="004D0340">
              <w:rPr>
                <w:sz w:val="24"/>
              </w:rPr>
              <w:t>94269,3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61041B" w:rsidP="00186BAB">
            <w:pPr>
              <w:rPr>
                <w:sz w:val="24"/>
              </w:rPr>
            </w:pPr>
            <w:r>
              <w:rPr>
                <w:sz w:val="24"/>
              </w:rPr>
              <w:t>6</w:t>
            </w:r>
            <w:r w:rsidR="004D0340">
              <w:rPr>
                <w:sz w:val="24"/>
              </w:rPr>
              <w:t>98769,1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61041B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6</w:t>
            </w:r>
            <w:r w:rsidR="004D0340">
              <w:rPr>
                <w:sz w:val="24"/>
              </w:rPr>
              <w:t>97750,1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61041B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>6</w:t>
            </w:r>
            <w:r w:rsidR="004D0340">
              <w:rPr>
                <w:sz w:val="24"/>
              </w:rPr>
              <w:t>97750,1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jc w:val="both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jc w:val="both"/>
              <w:rPr>
                <w:sz w:val="24"/>
              </w:rPr>
            </w:pPr>
          </w:p>
        </w:tc>
      </w:tr>
      <w:tr w:rsidR="007F7A5F" w:rsidRPr="00E23D56" w:rsidTr="00366EC4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  <w:r w:rsidRPr="00E23D56">
              <w:rPr>
                <w:sz w:val="24"/>
              </w:rPr>
              <w:t>В том числе</w:t>
            </w:r>
          </w:p>
        </w:tc>
        <w:tc>
          <w:tcPr>
            <w:tcW w:w="634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</w:tr>
      <w:tr w:rsidR="007F7A5F" w:rsidRPr="00E23D56" w:rsidTr="0061041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  <w:r w:rsidRPr="00E23D56">
              <w:rPr>
                <w:sz w:val="24"/>
              </w:rPr>
              <w:t>из средств местного бюджета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4D0340" w:rsidP="004D0340">
            <w:pPr>
              <w:rPr>
                <w:sz w:val="24"/>
              </w:rPr>
            </w:pPr>
            <w:r>
              <w:rPr>
                <w:sz w:val="24"/>
              </w:rPr>
              <w:t>371019,3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4D0340" w:rsidP="00186BAB">
            <w:pPr>
              <w:rPr>
                <w:sz w:val="24"/>
              </w:rPr>
            </w:pPr>
            <w:r>
              <w:rPr>
                <w:sz w:val="24"/>
              </w:rPr>
              <w:t>123673,1</w:t>
            </w:r>
          </w:p>
          <w:p w:rsidR="007F7A5F" w:rsidRPr="00E23D56" w:rsidRDefault="007F7A5F" w:rsidP="00186BAB">
            <w:pPr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1B" w:rsidRPr="00E23D56" w:rsidRDefault="004D0340" w:rsidP="0061041B">
            <w:pPr>
              <w:rPr>
                <w:sz w:val="24"/>
              </w:rPr>
            </w:pPr>
            <w:r>
              <w:rPr>
                <w:sz w:val="24"/>
              </w:rPr>
              <w:t>123673,1</w:t>
            </w:r>
          </w:p>
          <w:p w:rsidR="007F7A5F" w:rsidRPr="00E23D56" w:rsidRDefault="007F7A5F" w:rsidP="00186BAB">
            <w:pPr>
              <w:rPr>
                <w:sz w:val="24"/>
              </w:rPr>
            </w:pPr>
          </w:p>
          <w:p w:rsidR="007F7A5F" w:rsidRPr="00E23D56" w:rsidRDefault="007F7A5F" w:rsidP="00186BAB">
            <w:pPr>
              <w:rPr>
                <w:sz w:val="24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4D0340" w:rsidP="0061041B">
            <w:pPr>
              <w:jc w:val="right"/>
              <w:rPr>
                <w:sz w:val="24"/>
              </w:rPr>
            </w:pPr>
            <w:r>
              <w:rPr>
                <w:sz w:val="24"/>
              </w:rPr>
              <w:t>123673,1</w:t>
            </w:r>
          </w:p>
          <w:p w:rsidR="007F7A5F" w:rsidRPr="00E23D56" w:rsidRDefault="007F7A5F" w:rsidP="004D0340">
            <w:pPr>
              <w:jc w:val="right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  <w:p w:rsidR="007F7A5F" w:rsidRPr="00E23D56" w:rsidRDefault="007F7A5F" w:rsidP="00186BAB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  <w:p w:rsidR="007F7A5F" w:rsidRPr="00E23D56" w:rsidRDefault="007F7A5F" w:rsidP="00186BAB">
            <w:pPr>
              <w:rPr>
                <w:sz w:val="24"/>
              </w:rPr>
            </w:pPr>
          </w:p>
        </w:tc>
      </w:tr>
      <w:tr w:rsidR="007F7A5F" w:rsidRPr="00E23D56" w:rsidTr="0061041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  <w:r w:rsidRPr="00E23D56">
              <w:rPr>
                <w:sz w:val="24"/>
              </w:rPr>
              <w:t xml:space="preserve">из средств республиканского бюджета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61041B" w:rsidP="00186BAB">
            <w:pPr>
              <w:rPr>
                <w:sz w:val="24"/>
              </w:rPr>
            </w:pPr>
            <w:r>
              <w:rPr>
                <w:sz w:val="24"/>
              </w:rPr>
              <w:t>172</w:t>
            </w:r>
            <w:r w:rsidR="004D0340">
              <w:rPr>
                <w:sz w:val="24"/>
              </w:rPr>
              <w:t>3250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61041B" w:rsidP="00186BAB">
            <w:pPr>
              <w:rPr>
                <w:sz w:val="24"/>
              </w:rPr>
            </w:pPr>
            <w:r>
              <w:rPr>
                <w:sz w:val="24"/>
              </w:rPr>
              <w:t>575096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61041B" w:rsidP="00186BAB">
            <w:pPr>
              <w:rPr>
                <w:sz w:val="24"/>
              </w:rPr>
            </w:pPr>
            <w:r>
              <w:rPr>
                <w:sz w:val="24"/>
              </w:rPr>
              <w:t>5</w:t>
            </w:r>
            <w:r w:rsidR="004D0340">
              <w:rPr>
                <w:sz w:val="24"/>
              </w:rPr>
              <w:t>74077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61041B" w:rsidP="00186BAB">
            <w:pPr>
              <w:rPr>
                <w:sz w:val="24"/>
              </w:rPr>
            </w:pPr>
            <w:r>
              <w:rPr>
                <w:sz w:val="24"/>
              </w:rPr>
              <w:t>57</w:t>
            </w:r>
            <w:r w:rsidR="004D0340">
              <w:rPr>
                <w:sz w:val="24"/>
              </w:rPr>
              <w:t>4077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</w:tr>
    </w:tbl>
    <w:p w:rsidR="007F7A5F" w:rsidRPr="00E23D56" w:rsidRDefault="007F7A5F" w:rsidP="007F7A5F">
      <w:pPr>
        <w:jc w:val="both"/>
      </w:pPr>
    </w:p>
    <w:p w:rsidR="007F7A5F" w:rsidRPr="00E23D56" w:rsidRDefault="007F7A5F" w:rsidP="007F7A5F">
      <w:pPr>
        <w:ind w:firstLine="709"/>
        <w:jc w:val="both"/>
      </w:pPr>
      <w:r w:rsidRPr="00E23D56">
        <w:t>Ежегодно по согласованию с Заказчиком уточняются и утверждаются перечень мероприятий и объем их финансирования с учетом хода реализации Программы, финансовых возможностей местного бюджета.</w:t>
      </w:r>
    </w:p>
    <w:p w:rsidR="007F7A5F" w:rsidRPr="00E23D56" w:rsidRDefault="007F7A5F" w:rsidP="007F7A5F">
      <w:pPr>
        <w:jc w:val="both"/>
      </w:pPr>
    </w:p>
    <w:p w:rsidR="007F7A5F" w:rsidRPr="00770FCF" w:rsidRDefault="007F7A5F" w:rsidP="007F7A5F">
      <w:pPr>
        <w:jc w:val="both"/>
        <w:rPr>
          <w:sz w:val="6"/>
        </w:rPr>
      </w:pPr>
    </w:p>
    <w:p w:rsidR="007F7A5F" w:rsidRPr="00667220" w:rsidRDefault="007F7A5F" w:rsidP="00750DAB">
      <w:pPr>
        <w:numPr>
          <w:ilvl w:val="0"/>
          <w:numId w:val="6"/>
        </w:numPr>
        <w:ind w:left="0" w:firstLine="709"/>
        <w:contextualSpacing/>
        <w:jc w:val="both"/>
        <w:rPr>
          <w:b/>
          <w:color w:val="0D0D0D" w:themeColor="text1" w:themeTint="F2"/>
          <w:sz w:val="32"/>
          <w:szCs w:val="32"/>
        </w:rPr>
      </w:pPr>
      <w:r w:rsidRPr="00667220">
        <w:rPr>
          <w:b/>
          <w:color w:val="0D0D0D" w:themeColor="text1" w:themeTint="F2"/>
          <w:sz w:val="32"/>
          <w:szCs w:val="32"/>
        </w:rPr>
        <w:t>Ожидаемые конечные результаты Программы</w:t>
      </w:r>
    </w:p>
    <w:p w:rsidR="007F7A5F" w:rsidRPr="00E23D56" w:rsidRDefault="007F7A5F" w:rsidP="007F7A5F">
      <w:pPr>
        <w:jc w:val="both"/>
        <w:rPr>
          <w:color w:val="17365D" w:themeColor="text2" w:themeShade="BF"/>
          <w:sz w:val="32"/>
          <w:szCs w:val="32"/>
        </w:rPr>
      </w:pPr>
    </w:p>
    <w:p w:rsidR="007F7A5F" w:rsidRPr="00E23D56" w:rsidRDefault="007F7A5F" w:rsidP="007F7A5F">
      <w:pPr>
        <w:autoSpaceDE w:val="0"/>
        <w:autoSpaceDN w:val="0"/>
        <w:adjustRightInd w:val="0"/>
        <w:ind w:firstLine="709"/>
        <w:jc w:val="both"/>
      </w:pPr>
      <w:r w:rsidRPr="00E23D56">
        <w:t>В результате реализации Программы к 202</w:t>
      </w:r>
      <w:r w:rsidR="006806C0">
        <w:t>5</w:t>
      </w:r>
      <w:r w:rsidRPr="00E23D56">
        <w:t xml:space="preserve"> году ожидается:</w:t>
      </w:r>
    </w:p>
    <w:p w:rsidR="007F7A5F" w:rsidRPr="00E23D56" w:rsidRDefault="007F7A5F" w:rsidP="00750DAB">
      <w:pPr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</w:pPr>
      <w:r w:rsidRPr="00E23D56">
        <w:t>обеспечение 100-процентной доступности дошкольного образования для детей в возрасте от 3 до 7 лет;</w:t>
      </w:r>
    </w:p>
    <w:p w:rsidR="007F7A5F" w:rsidRPr="00E23D56" w:rsidRDefault="007F7A5F" w:rsidP="00750DAB">
      <w:pPr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</w:pPr>
      <w:r w:rsidRPr="00E23D56">
        <w:t>обеспечение современных условий предоставления дошкольного образования в соответствии с федеральным государственным образовательным стандартом дошкольного образования для всех детей, посещающих дошкольные образовательные организации;</w:t>
      </w:r>
    </w:p>
    <w:p w:rsidR="007F7A5F" w:rsidRPr="00E23D56" w:rsidRDefault="007F7A5F" w:rsidP="00750DAB">
      <w:pPr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</w:pPr>
      <w:r w:rsidRPr="00E23D56">
        <w:t>доведение средней заработной платы педагогических работников муниципальных образовательных организаций общего образования до средней заработной платы в Республике Дагестан;</w:t>
      </w:r>
    </w:p>
    <w:p w:rsidR="007F7A5F" w:rsidRPr="00E23D56" w:rsidRDefault="007F7A5F" w:rsidP="00750DAB">
      <w:pPr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</w:pPr>
      <w:r w:rsidRPr="00E23D56">
        <w:t>доведение средней заработной платы педагогических работников муниципальных дошкольных образовательных организаций до 100 процентов средней заработной платы в сфере общего образования в Республике Дагестан;</w:t>
      </w:r>
    </w:p>
    <w:p w:rsidR="007F7A5F" w:rsidRPr="00E23D56" w:rsidRDefault="007F7A5F" w:rsidP="00750DAB">
      <w:pPr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</w:pPr>
      <w:r w:rsidRPr="00E23D56">
        <w:t>доведение средней заработной платы педагогических работников муниципальных организаций дополнительного образования детей к 20</w:t>
      </w:r>
      <w:r w:rsidR="006806C0">
        <w:t>23</w:t>
      </w:r>
      <w:r w:rsidRPr="00E23D56">
        <w:t xml:space="preserve"> году до уровня средней заработной платы учителей в Республике Дагестан; </w:t>
      </w:r>
    </w:p>
    <w:p w:rsidR="007F7A5F" w:rsidRPr="00E23D56" w:rsidRDefault="007F7A5F" w:rsidP="00750DAB">
      <w:pPr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</w:pPr>
      <w:proofErr w:type="gramStart"/>
      <w:r w:rsidRPr="00E23D56">
        <w:t>сокращение разрыва в образовательных результатах между обучающимися за счет повышения эффективности и качества работы в школах с низкими образовательными результатами выпускников;</w:t>
      </w:r>
      <w:proofErr w:type="gramEnd"/>
    </w:p>
    <w:p w:rsidR="007F7A5F" w:rsidRPr="00E23D56" w:rsidRDefault="007F7A5F" w:rsidP="00750DAB">
      <w:pPr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</w:pPr>
      <w:r w:rsidRPr="00E23D56">
        <w:t>удельный вес численности детей в возрасте от 5 до 18 лет, охваченных программами дополнительного образования, в общей численности детей этого возраста к 202</w:t>
      </w:r>
      <w:r w:rsidR="006806C0">
        <w:t>5</w:t>
      </w:r>
      <w:r w:rsidRPr="00E23D56">
        <w:t xml:space="preserve"> году - до </w:t>
      </w:r>
      <w:r w:rsidR="006806C0">
        <w:t>95</w:t>
      </w:r>
      <w:r w:rsidRPr="00E23D56">
        <w:t xml:space="preserve"> процентов, в том числе за счет развития  программ дополнительного образования;</w:t>
      </w:r>
    </w:p>
    <w:p w:rsidR="007F7A5F" w:rsidRPr="00E23D56" w:rsidRDefault="007F7A5F" w:rsidP="00750DAB">
      <w:pPr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</w:pPr>
      <w:r w:rsidRPr="00E23D56">
        <w:t xml:space="preserve">предусматривается ликвидация практики реализации образовательных программ общего образования во вторую смену; </w:t>
      </w:r>
    </w:p>
    <w:p w:rsidR="007F7A5F" w:rsidRPr="00E23D56" w:rsidRDefault="007F7A5F" w:rsidP="00750DAB">
      <w:pPr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</w:pPr>
      <w:r w:rsidRPr="00E23D56">
        <w:lastRenderedPageBreak/>
        <w:t xml:space="preserve">создание в общеобразовательных организациях </w:t>
      </w:r>
      <w:r w:rsidR="006806C0" w:rsidRPr="00E23D56">
        <w:t>без барьерной</w:t>
      </w:r>
      <w:r w:rsidRPr="00E23D56">
        <w:t xml:space="preserve"> образовательной среды, необходимой для обеспечения полноценной интеграции детей-инвалидов, которым показана такая возможность, в образовательный процесс </w:t>
      </w:r>
    </w:p>
    <w:p w:rsidR="007F7A5F" w:rsidRPr="00E23D56" w:rsidRDefault="007F7A5F" w:rsidP="007F7A5F">
      <w:pPr>
        <w:autoSpaceDE w:val="0"/>
        <w:autoSpaceDN w:val="0"/>
        <w:adjustRightInd w:val="0"/>
        <w:ind w:firstLine="709"/>
      </w:pPr>
      <w:r w:rsidRPr="00E23D56">
        <w:t>Результативность программных мероприятий определяется следующими индикативными показателями:</w:t>
      </w:r>
    </w:p>
    <w:p w:rsidR="007F7A5F" w:rsidRPr="00E23D56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</w:pPr>
      <w:r w:rsidRPr="00E23D56">
        <w:t>охват детей дошкольными образовательными организациями (отношение численности детей в возрасте от 1,5 до 3 лет, посещающих дошкольные образовательные организации, к общей численности детей в возрасте от 1,5 до 3 лет), процентов;</w:t>
      </w:r>
    </w:p>
    <w:p w:rsidR="007F7A5F" w:rsidRPr="00E23D56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</w:pPr>
      <w:r w:rsidRPr="00E23D56">
        <w:t>удельный вес численности детей дошкольных образовательных организаций в возрасте от 3 до 7 лет, охваченных образовательными программами, соответствующими новому образовательному стандарту дошкольного образования, процентов;</w:t>
      </w:r>
    </w:p>
    <w:p w:rsidR="007F7A5F" w:rsidRPr="00E23D56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</w:pPr>
      <w:r w:rsidRPr="00E23D56">
        <w:t>охват детей в возрасте 5-18 лет программами дополнительного образования (удельный вес численности детей, получающих услуги дополнительного образования, в общей численности детей в возрасте 5-18 лет), процентов;</w:t>
      </w:r>
    </w:p>
    <w:p w:rsidR="007F7A5F" w:rsidRPr="00E23D56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</w:pPr>
      <w:r w:rsidRPr="00E23D56">
        <w:t>численность детей в дошкольных образовательных организациях, приходящихся на одного педагогического работника, человек;</w:t>
      </w:r>
    </w:p>
    <w:p w:rsidR="007F7A5F" w:rsidRPr="00E23D56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</w:pPr>
      <w:r w:rsidRPr="00E23D56">
        <w:t>удельный вес численности учителей общеобразовательных организаций в возрасте до 35 лет в общей численности учителей общеобразовательных организаций, процентов;</w:t>
      </w:r>
    </w:p>
    <w:p w:rsidR="007F7A5F" w:rsidRPr="00E23D56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</w:pPr>
      <w:r w:rsidRPr="00E23D56">
        <w:t xml:space="preserve">удельный вес численности обучающихся в образовательных организациях общего образования в соответствии с федеральными государственными образовательными стандартами в общей </w:t>
      </w:r>
      <w:proofErr w:type="gramStart"/>
      <w:r w:rsidRPr="00E23D56">
        <w:t>численности</w:t>
      </w:r>
      <w:proofErr w:type="gramEnd"/>
      <w:r w:rsidRPr="00E23D56">
        <w:t xml:space="preserve"> обучающихся в образовательных организациях общего образования, процентов;</w:t>
      </w:r>
    </w:p>
    <w:p w:rsidR="007F7A5F" w:rsidRPr="00E23D56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</w:pPr>
      <w:r w:rsidRPr="00E23D56">
        <w:t>удельный вес численности обучающихся, занимающихся в первую смену, в общей численности обучающихся общеобразовательных организаций, процентов;</w:t>
      </w:r>
    </w:p>
    <w:p w:rsidR="007F7A5F" w:rsidRPr="00E23D56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</w:pPr>
      <w:r w:rsidRPr="00E23D56">
        <w:t>число обучающихся в расчете на одного педагогического работника общего образования, человек;</w:t>
      </w:r>
    </w:p>
    <w:p w:rsidR="007F7A5F" w:rsidRPr="00E23D56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</w:pPr>
      <w:r w:rsidRPr="00E23D56">
        <w:t>удельный вес численности детей-инвалидов, обучающихся в классах, не являющихся специальными (коррекционными), общеобразовательных организаций, в общей численности детей-инвалидов, обучающихся в общеобразовательных организациях, процентов;</w:t>
      </w:r>
    </w:p>
    <w:p w:rsidR="007F7A5F" w:rsidRPr="00E23D56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</w:pPr>
      <w:r w:rsidRPr="00E23D56">
        <w:t>отношение среднемесячной заработной платы педагогических работников муниципальных дошкольных образовательных организаций к среднемесячной заработной плате в сфере общего образования в Республике Дагестан, процентов;</w:t>
      </w:r>
    </w:p>
    <w:p w:rsidR="007F7A5F" w:rsidRPr="00E23D56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</w:pPr>
      <w:r w:rsidRPr="00E23D56">
        <w:t>отношение среднемесячной заработной платы педагогических работников муниципальных образовательных организаций общего образования к средней зар</w:t>
      </w:r>
      <w:r w:rsidR="005339C9">
        <w:t>аботной плате в Республике Даге</w:t>
      </w:r>
      <w:r w:rsidRPr="00E23D56">
        <w:t>стан, процентов;</w:t>
      </w:r>
    </w:p>
    <w:p w:rsidR="007F7A5F" w:rsidRPr="00E23D56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</w:pPr>
      <w:r w:rsidRPr="00E23D56">
        <w:lastRenderedPageBreak/>
        <w:t>отношение среднемесячной заработной платы педагогических работников муниципальных организаций дополнительного образования детей к среднемесячной заработной плате учителей в Республике Дагестан, процентов;</w:t>
      </w:r>
    </w:p>
    <w:p w:rsidR="007F7A5F" w:rsidRPr="00E23D56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</w:pPr>
      <w:r w:rsidRPr="00E23D56">
        <w:t xml:space="preserve">удельный вес численности обучающихся по программам начального, основного общего и среднего общего образования, участвующих в олимпиадах и конкурсах различного уровня, в общей </w:t>
      </w:r>
      <w:proofErr w:type="gramStart"/>
      <w:r w:rsidRPr="00E23D56">
        <w:t>численности</w:t>
      </w:r>
      <w:proofErr w:type="gramEnd"/>
      <w:r w:rsidRPr="00E23D56">
        <w:t xml:space="preserve"> обучающихся по программам начального, основного общего и среднего общего образования, процентов;</w:t>
      </w:r>
    </w:p>
    <w:p w:rsidR="007F7A5F" w:rsidRPr="00E23D56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</w:pPr>
      <w:r w:rsidRPr="00E23D56">
        <w:t>удельный вес численности детей, занимающихся в кружках, организованных на базе общеобразовательных организаций, процентов;</w:t>
      </w:r>
    </w:p>
    <w:p w:rsidR="007F7A5F" w:rsidRPr="00E23D56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</w:pPr>
      <w:r w:rsidRPr="00E23D56">
        <w:t>удельный вес численности детей, занимающихся в спортивных кружках, организованных на базе общеобразовательных организаций, процентов;</w:t>
      </w:r>
    </w:p>
    <w:p w:rsidR="007F7A5F" w:rsidRPr="00E23D56" w:rsidRDefault="007F7A5F" w:rsidP="00750DAB">
      <w:pPr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</w:pPr>
      <w:r w:rsidRPr="00E23D56">
        <w:t xml:space="preserve">удельный вес численности детей, занимающихся в организациях дополнительного образования спортивно-технической направленности, в общей численности </w:t>
      </w:r>
      <w:r w:rsidR="00DE4F72" w:rsidRPr="00E23D56">
        <w:t>детей от 5 до 18 лет, процентов.</w:t>
      </w:r>
    </w:p>
    <w:p w:rsidR="007F7A5F" w:rsidRPr="00E23D56" w:rsidRDefault="007F7A5F" w:rsidP="007F7A5F">
      <w:pPr>
        <w:autoSpaceDE w:val="0"/>
        <w:autoSpaceDN w:val="0"/>
        <w:adjustRightInd w:val="0"/>
        <w:ind w:left="709"/>
        <w:jc w:val="both"/>
      </w:pPr>
    </w:p>
    <w:p w:rsidR="007F7A5F" w:rsidRPr="001B50C6" w:rsidRDefault="007F7A5F" w:rsidP="00750DAB">
      <w:pPr>
        <w:numPr>
          <w:ilvl w:val="0"/>
          <w:numId w:val="6"/>
        </w:numPr>
        <w:ind w:left="0" w:firstLine="709"/>
        <w:contextualSpacing/>
        <w:jc w:val="center"/>
        <w:rPr>
          <w:b/>
          <w:color w:val="0D0D0D" w:themeColor="text1" w:themeTint="F2"/>
          <w:sz w:val="32"/>
        </w:rPr>
      </w:pPr>
      <w:r w:rsidRPr="001B50C6">
        <w:rPr>
          <w:b/>
          <w:color w:val="0D0D0D" w:themeColor="text1" w:themeTint="F2"/>
          <w:sz w:val="32"/>
        </w:rPr>
        <w:t>Управление и контроль реализации Программы</w:t>
      </w:r>
    </w:p>
    <w:p w:rsidR="007F7A5F" w:rsidRPr="00E23D56" w:rsidRDefault="007F7A5F" w:rsidP="007F7A5F">
      <w:pPr>
        <w:jc w:val="both"/>
      </w:pPr>
    </w:p>
    <w:p w:rsidR="007F7A5F" w:rsidRPr="00E23D56" w:rsidRDefault="007F7A5F" w:rsidP="007F7A5F">
      <w:pPr>
        <w:ind w:firstLine="708"/>
        <w:jc w:val="both"/>
      </w:pPr>
      <w:r w:rsidRPr="00E23D56">
        <w:t xml:space="preserve">Текущее управление и </w:t>
      </w:r>
      <w:proofErr w:type="gramStart"/>
      <w:r w:rsidRPr="00E23D56">
        <w:t>контроль за</w:t>
      </w:r>
      <w:proofErr w:type="gramEnd"/>
      <w:r w:rsidRPr="00E23D56">
        <w:t xml:space="preserve"> реализацией Программы осуществляет заказчик</w:t>
      </w:r>
      <w:r w:rsidR="001B50C6">
        <w:t xml:space="preserve"> (администрация </w:t>
      </w:r>
      <w:proofErr w:type="spellStart"/>
      <w:r w:rsidR="001B50C6">
        <w:t>Акушинского</w:t>
      </w:r>
      <w:proofErr w:type="spellEnd"/>
      <w:r w:rsidRPr="00E23D56">
        <w:t xml:space="preserve"> района).</w:t>
      </w:r>
    </w:p>
    <w:p w:rsidR="007F7A5F" w:rsidRPr="00E23D56" w:rsidRDefault="007F7A5F" w:rsidP="007F7A5F">
      <w:pPr>
        <w:ind w:firstLine="708"/>
        <w:jc w:val="both"/>
      </w:pPr>
      <w:r w:rsidRPr="00E23D56">
        <w:t>Ответственный исполн</w:t>
      </w:r>
      <w:r w:rsidR="001B50C6">
        <w:t>итель (</w:t>
      </w:r>
      <w:r w:rsidR="006806C0">
        <w:t>управление</w:t>
      </w:r>
      <w:r w:rsidR="001B50C6">
        <w:t xml:space="preserve"> образования</w:t>
      </w:r>
      <w:r w:rsidR="006806C0">
        <w:t xml:space="preserve"> и </w:t>
      </w:r>
      <w:proofErr w:type="spellStart"/>
      <w:r w:rsidR="006806C0">
        <w:t>спорта</w:t>
      </w:r>
      <w:r w:rsidR="001B50C6">
        <w:t>Акушинского</w:t>
      </w:r>
      <w:proofErr w:type="spellEnd"/>
      <w:r w:rsidRPr="00E23D56">
        <w:t xml:space="preserve"> района) координирует деятельность всех исполнителей (руководителей проектов) по реализации программных мероприятий и несет ответственность за своевременную и качественную их реализацию.</w:t>
      </w:r>
    </w:p>
    <w:p w:rsidR="007F7A5F" w:rsidRPr="00E23D56" w:rsidRDefault="007F7A5F" w:rsidP="007F7A5F">
      <w:pPr>
        <w:ind w:firstLine="708"/>
        <w:jc w:val="both"/>
      </w:pPr>
      <w:r w:rsidRPr="00E23D56">
        <w:t>Ответственный исполнитель Программы организует ведение отчетности по реализации программных мероприятий.</w:t>
      </w:r>
    </w:p>
    <w:p w:rsidR="007F7A5F" w:rsidRPr="00E23D56" w:rsidRDefault="007F7A5F" w:rsidP="007F7A5F">
      <w:pPr>
        <w:ind w:firstLine="708"/>
        <w:jc w:val="both"/>
      </w:pPr>
      <w:r w:rsidRPr="00E23D56">
        <w:t>Ежеквартально до 15 числа, следующего за отчетным кварталом, ответственный исполнитель Программы направляет в отдел экономик</w:t>
      </w:r>
      <w:r w:rsidR="001B50C6">
        <w:t xml:space="preserve">и администрации </w:t>
      </w:r>
      <w:proofErr w:type="spellStart"/>
      <w:r w:rsidR="001B50C6">
        <w:t>Акушинского</w:t>
      </w:r>
      <w:proofErr w:type="spellEnd"/>
      <w:r w:rsidRPr="00E23D56">
        <w:t xml:space="preserve"> района отчет о реализации Программы  и в обязательном порядке согласовывает с управлением финансо</w:t>
      </w:r>
      <w:r w:rsidR="001B50C6">
        <w:t xml:space="preserve">в администрации </w:t>
      </w:r>
      <w:proofErr w:type="spellStart"/>
      <w:r w:rsidR="001B50C6">
        <w:t>Акушинского</w:t>
      </w:r>
      <w:proofErr w:type="spellEnd"/>
      <w:r w:rsidRPr="00E23D56">
        <w:t xml:space="preserve"> района в части «Финансовые затраты».</w:t>
      </w:r>
    </w:p>
    <w:p w:rsidR="007F7A5F" w:rsidRPr="00E23D56" w:rsidRDefault="007F7A5F" w:rsidP="007F7A5F">
      <w:pPr>
        <w:ind w:firstLine="708"/>
        <w:jc w:val="both"/>
      </w:pPr>
      <w:r w:rsidRPr="00E23D56">
        <w:t>Вместе с отчетом ответственный исполнитель предоставляет в отдел экономик</w:t>
      </w:r>
      <w:r w:rsidR="001B50C6">
        <w:t xml:space="preserve">и администрации </w:t>
      </w:r>
      <w:proofErr w:type="spellStart"/>
      <w:r w:rsidR="001B50C6">
        <w:t>Акушинского</w:t>
      </w:r>
      <w:proofErr w:type="spellEnd"/>
      <w:r w:rsidRPr="00E23D56">
        <w:t xml:space="preserve"> района пояснительную записку о реализации программных мероприятий.</w:t>
      </w:r>
    </w:p>
    <w:p w:rsidR="007F7A5F" w:rsidRDefault="007F7A5F" w:rsidP="007F7A5F">
      <w:pPr>
        <w:jc w:val="both"/>
      </w:pPr>
      <w:r w:rsidRPr="00E23D56">
        <w:tab/>
        <w:t>Сводный отчет о выполнении Программы за весь период ее реализации и пояснительная записка к нему предоставляется ответственным исполнителем в отдел экономик</w:t>
      </w:r>
      <w:r w:rsidR="00F6735D">
        <w:t xml:space="preserve">и администрации </w:t>
      </w:r>
      <w:proofErr w:type="spellStart"/>
      <w:r w:rsidR="00F6735D">
        <w:t>Акушинского</w:t>
      </w:r>
      <w:proofErr w:type="spellEnd"/>
      <w:r w:rsidRPr="00E23D56">
        <w:t xml:space="preserve"> района ежегодно, в срок до 15 февраля года, следующего </w:t>
      </w:r>
      <w:proofErr w:type="gramStart"/>
      <w:r w:rsidRPr="00E23D56">
        <w:t>за</w:t>
      </w:r>
      <w:proofErr w:type="gramEnd"/>
      <w:r w:rsidRPr="00E23D56">
        <w:t xml:space="preserve"> отчетным. Сводный отчет в обязательном порядке ответственный исполнитель согласовывает с управлением финансо</w:t>
      </w:r>
      <w:r w:rsidR="00F6735D">
        <w:t xml:space="preserve">в администрации </w:t>
      </w:r>
      <w:proofErr w:type="spellStart"/>
      <w:r w:rsidR="00F6735D">
        <w:t>Акушинского</w:t>
      </w:r>
      <w:proofErr w:type="spellEnd"/>
      <w:r w:rsidRPr="00E23D56">
        <w:t xml:space="preserve"> района.</w:t>
      </w:r>
    </w:p>
    <w:p w:rsidR="00770FCF" w:rsidRDefault="00770FCF" w:rsidP="007F7A5F">
      <w:pPr>
        <w:jc w:val="both"/>
      </w:pPr>
    </w:p>
    <w:p w:rsidR="005C5A96" w:rsidRPr="00E23D56" w:rsidRDefault="005C5A96" w:rsidP="007F7A5F">
      <w:pPr>
        <w:jc w:val="both"/>
      </w:pPr>
    </w:p>
    <w:p w:rsidR="007F7A5F" w:rsidRPr="00E23D56" w:rsidRDefault="007F7A5F" w:rsidP="007F7A5F">
      <w:pPr>
        <w:jc w:val="right"/>
      </w:pPr>
      <w:r w:rsidRPr="00E23D56">
        <w:lastRenderedPageBreak/>
        <w:t>Приложение № 1</w:t>
      </w:r>
    </w:p>
    <w:p w:rsidR="007F7A5F" w:rsidRPr="00E23D56" w:rsidRDefault="007F7A5F" w:rsidP="007F7A5F">
      <w:pPr>
        <w:jc w:val="right"/>
      </w:pPr>
      <w:r w:rsidRPr="00E23D56">
        <w:t>к муниципальной программе</w:t>
      </w:r>
    </w:p>
    <w:p w:rsidR="007F7A5F" w:rsidRPr="00E23D56" w:rsidRDefault="007F7A5F" w:rsidP="007F7A5F">
      <w:pPr>
        <w:jc w:val="right"/>
      </w:pPr>
      <w:r w:rsidRPr="00E23D56">
        <w:t>развития образования</w:t>
      </w:r>
    </w:p>
    <w:p w:rsidR="007F7A5F" w:rsidRPr="00E23D56" w:rsidRDefault="00F6735D" w:rsidP="007F7A5F">
      <w:pPr>
        <w:jc w:val="right"/>
      </w:pPr>
      <w:proofErr w:type="spellStart"/>
      <w:r>
        <w:t>Акушинского</w:t>
      </w:r>
      <w:proofErr w:type="spellEnd"/>
      <w:r w:rsidR="007F7A5F" w:rsidRPr="00E23D56">
        <w:t xml:space="preserve"> района</w:t>
      </w:r>
    </w:p>
    <w:p w:rsidR="007F7A5F" w:rsidRPr="00E23D56" w:rsidRDefault="007F7A5F" w:rsidP="007F7A5F">
      <w:pPr>
        <w:jc w:val="right"/>
        <w:rPr>
          <w:kern w:val="32"/>
        </w:rPr>
      </w:pPr>
      <w:r w:rsidRPr="00E23D56">
        <w:t>на 20</w:t>
      </w:r>
      <w:r w:rsidR="006806C0">
        <w:t>21</w:t>
      </w:r>
      <w:r w:rsidRPr="00E23D56">
        <w:t>-202</w:t>
      </w:r>
      <w:r w:rsidR="006806C0">
        <w:t>5</w:t>
      </w:r>
      <w:r w:rsidRPr="00E23D56">
        <w:t xml:space="preserve"> годы</w:t>
      </w:r>
    </w:p>
    <w:p w:rsidR="007F7A5F" w:rsidRPr="00F6735D" w:rsidRDefault="007F7A5F" w:rsidP="007F7A5F">
      <w:pPr>
        <w:pStyle w:val="text1cl"/>
        <w:rPr>
          <w:b/>
          <w:color w:val="0D0D0D" w:themeColor="text1" w:themeTint="F2"/>
          <w:sz w:val="32"/>
        </w:rPr>
      </w:pPr>
      <w:r w:rsidRPr="00F6735D">
        <w:rPr>
          <w:b/>
          <w:color w:val="0D0D0D" w:themeColor="text1" w:themeTint="F2"/>
          <w:sz w:val="32"/>
        </w:rPr>
        <w:t>Подпрограмма 1. Развитие системы дошкольного образования</w:t>
      </w:r>
    </w:p>
    <w:p w:rsidR="007F7A5F" w:rsidRPr="00F6735D" w:rsidRDefault="007F7A5F" w:rsidP="007F7A5F">
      <w:pPr>
        <w:pStyle w:val="text1cl"/>
        <w:rPr>
          <w:b/>
          <w:color w:val="0D0D0D" w:themeColor="text1" w:themeTint="F2"/>
          <w:sz w:val="32"/>
        </w:rPr>
      </w:pPr>
    </w:p>
    <w:p w:rsidR="007F7A5F" w:rsidRPr="00F6735D" w:rsidRDefault="007F7A5F" w:rsidP="007F7A5F">
      <w:pPr>
        <w:pStyle w:val="text1cl"/>
        <w:rPr>
          <w:b/>
          <w:color w:val="0D0D0D" w:themeColor="text1" w:themeTint="F2"/>
        </w:rPr>
      </w:pPr>
      <w:r w:rsidRPr="00F6735D">
        <w:rPr>
          <w:b/>
          <w:color w:val="0D0D0D" w:themeColor="text1" w:themeTint="F2"/>
        </w:rPr>
        <w:t>Паспорт подпрограммы</w:t>
      </w:r>
    </w:p>
    <w:p w:rsidR="007F7A5F" w:rsidRPr="0064036F" w:rsidRDefault="007F7A5F" w:rsidP="007F7A5F">
      <w:pPr>
        <w:pStyle w:val="text1cl"/>
        <w:rPr>
          <w:b/>
          <w:color w:val="548DD4" w:themeColor="text2" w:themeTint="99"/>
        </w:rPr>
      </w:pP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5"/>
        <w:gridCol w:w="6945"/>
      </w:tblGrid>
      <w:tr w:rsidR="007F7A5F" w:rsidRPr="00E23D56" w:rsidTr="00186BAB">
        <w:trPr>
          <w:trHeight w:val="75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text1cl"/>
              <w:ind w:firstLine="317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Развитие системы дошкольного образования </w:t>
            </w:r>
          </w:p>
        </w:tc>
      </w:tr>
      <w:tr w:rsidR="007F7A5F" w:rsidRPr="00E23D56" w:rsidTr="00186BAB">
        <w:trPr>
          <w:trHeight w:val="75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text1cl"/>
              <w:jc w:val="left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Основание разработки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750DAB">
            <w:pPr>
              <w:pStyle w:val="text1cl"/>
              <w:numPr>
                <w:ilvl w:val="0"/>
                <w:numId w:val="17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Конституция Российской Федерации;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17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Закон Российской Федерации от 29.12.2012. № 273-ФЗ «Об образовании в Российской Федерации»,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17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Конвенция ООН о правах ребёнка;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17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Федеральный закон от 6 октября 2003г. № 131-ФЗ «Об общих принципах организации местного самоуправления в Российской Федерации»;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17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СанПиН 2.4.1.3049-13 «Санитарно-эпидемиологические правила и нормативы» 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17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Административный регламент по предоставлению муниципальной услуги «Организация предоставления дошкольного образования в муниципальных дошкольных образовательных учреждениях»</w:t>
            </w:r>
            <w:proofErr w:type="gramStart"/>
            <w:r w:rsidRPr="00E23D56">
              <w:rPr>
                <w:sz w:val="24"/>
                <w:szCs w:val="24"/>
              </w:rPr>
              <w:t xml:space="preserve"> .</w:t>
            </w:r>
            <w:proofErr w:type="gramEnd"/>
          </w:p>
          <w:p w:rsidR="007F7A5F" w:rsidRPr="00E23D56" w:rsidRDefault="007F7A5F" w:rsidP="00750DAB">
            <w:pPr>
              <w:pStyle w:val="text1cl"/>
              <w:numPr>
                <w:ilvl w:val="0"/>
                <w:numId w:val="17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Административный регламент по предоставлению муниципальной услуги «Приём заявлений, постановка на учёт и зачисление детей в образовательные учреждения, реализующие основную общеобразовательную программу дошкольного образования» утверждённого постановлением администрацией</w:t>
            </w:r>
            <w:proofErr w:type="gramStart"/>
            <w:r w:rsidRPr="00E23D56">
              <w:rPr>
                <w:sz w:val="24"/>
                <w:szCs w:val="24"/>
              </w:rPr>
              <w:t xml:space="preserve"> .</w:t>
            </w:r>
            <w:proofErr w:type="gramEnd"/>
          </w:p>
        </w:tc>
      </w:tr>
      <w:tr w:rsidR="007F7A5F" w:rsidRPr="00E23D56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text1cl"/>
              <w:jc w:val="left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Заказчик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F6735D" w:rsidP="00186BAB">
            <w:pPr>
              <w:pStyle w:val="text1cl"/>
              <w:ind w:firstLine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МО «Акушинский район»</w:t>
            </w:r>
          </w:p>
        </w:tc>
      </w:tr>
      <w:tr w:rsidR="007F7A5F" w:rsidRPr="00E23D56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6806C0" w:rsidP="00F6735D">
            <w:pPr>
              <w:pStyle w:val="text1c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</w:t>
            </w:r>
            <w:r w:rsidR="00F6735D">
              <w:rPr>
                <w:sz w:val="24"/>
                <w:szCs w:val="24"/>
              </w:rPr>
              <w:t xml:space="preserve"> образования</w:t>
            </w:r>
            <w:r>
              <w:rPr>
                <w:sz w:val="24"/>
                <w:szCs w:val="24"/>
              </w:rPr>
              <w:t xml:space="preserve"> и спорта</w:t>
            </w:r>
            <w:r w:rsidR="00F6735D">
              <w:rPr>
                <w:sz w:val="24"/>
                <w:szCs w:val="24"/>
              </w:rPr>
              <w:t xml:space="preserve"> администрации МО «Акушинский район» </w:t>
            </w:r>
          </w:p>
        </w:tc>
      </w:tr>
      <w:tr w:rsidR="007F7A5F" w:rsidRPr="00E23D56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Участники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text1cl"/>
              <w:ind w:firstLine="317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Дошкольные образовательные организации</w:t>
            </w:r>
          </w:p>
        </w:tc>
      </w:tr>
      <w:tr w:rsidR="007F7A5F" w:rsidRPr="00E23D56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Цель подпрограммы</w:t>
            </w:r>
          </w:p>
          <w:p w:rsidR="007F7A5F" w:rsidRPr="00E23D56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text1cl"/>
              <w:ind w:firstLine="318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Обеспечение прав ребенка на общедоступное дошкольное образование, защита и укрепление здоровья детей раннего и дошкольного возраста</w:t>
            </w:r>
          </w:p>
        </w:tc>
      </w:tr>
      <w:tr w:rsidR="007F7A5F" w:rsidRPr="00E23D56" w:rsidTr="00186BAB">
        <w:trPr>
          <w:trHeight w:val="551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lastRenderedPageBreak/>
              <w:t>Задачи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750DAB">
            <w:pPr>
              <w:pStyle w:val="text1cl"/>
              <w:numPr>
                <w:ilvl w:val="0"/>
                <w:numId w:val="18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Сохранение, расширение сети и обеспечение развития и стабильности функционирования дошкольных образовательных учреждени</w:t>
            </w:r>
            <w:r w:rsidR="00F6735D">
              <w:rPr>
                <w:sz w:val="24"/>
                <w:szCs w:val="24"/>
              </w:rPr>
              <w:t xml:space="preserve">й на территории </w:t>
            </w:r>
            <w:proofErr w:type="spellStart"/>
            <w:r w:rsidR="00F6735D">
              <w:rPr>
                <w:sz w:val="24"/>
                <w:szCs w:val="24"/>
              </w:rPr>
              <w:t>Акушинского</w:t>
            </w:r>
            <w:proofErr w:type="spellEnd"/>
            <w:r w:rsidRPr="00E23D56">
              <w:rPr>
                <w:sz w:val="24"/>
                <w:szCs w:val="24"/>
              </w:rPr>
              <w:t xml:space="preserve"> района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18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Развитие материально-технической базы дошкольных образовательных учреждений;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18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Информационное обеспечение дошкольного образования;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18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Обеспечение пожарной и антитеррористической безопасности учреждений дошкольного образования;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18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Обеспечение условий для полноценного питания детей дошкольного возраста;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18"/>
              </w:numPr>
              <w:ind w:left="0" w:firstLine="318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Обеспечение доступности, совершенствование содержания технологий дошкольного образования;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0" w:firstLine="318"/>
              <w:contextualSpacing w:val="0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Формирование образовательной сети и финансово-</w:t>
            </w:r>
            <w:proofErr w:type="gramStart"/>
            <w:r w:rsidRPr="00E23D56">
              <w:rPr>
                <w:sz w:val="24"/>
                <w:szCs w:val="24"/>
              </w:rPr>
              <w:t>экономических механизмов</w:t>
            </w:r>
            <w:proofErr w:type="gramEnd"/>
            <w:r w:rsidRPr="00E23D56">
              <w:rPr>
                <w:sz w:val="24"/>
                <w:szCs w:val="24"/>
              </w:rPr>
              <w:t>, обеспечивающих равный доступ населения к услугам дошкольного образования детей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0" w:firstLine="318"/>
              <w:contextualSpacing w:val="0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развитию.</w:t>
            </w:r>
          </w:p>
        </w:tc>
      </w:tr>
      <w:tr w:rsidR="007F7A5F" w:rsidRPr="00E23D56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text1cl"/>
              <w:jc w:val="left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Этапы и сроки реализации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HTML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>1 этап – подготовительный (20</w:t>
            </w:r>
            <w:r w:rsidR="006806C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6806C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 xml:space="preserve">)        </w:t>
            </w:r>
          </w:p>
          <w:p w:rsidR="007F7A5F" w:rsidRPr="00E23D56" w:rsidRDefault="007F7A5F" w:rsidP="00186BAB">
            <w:pPr>
              <w:pStyle w:val="HTML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>2 этап – основной (июль 20</w:t>
            </w:r>
            <w:r w:rsidR="006806C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6806C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 xml:space="preserve">)                 </w:t>
            </w:r>
          </w:p>
          <w:p w:rsidR="007F7A5F" w:rsidRPr="00E23D56" w:rsidRDefault="007F7A5F" w:rsidP="006806C0">
            <w:pPr>
              <w:pStyle w:val="HTML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>3 этап – подведение итогов реализации Программы (202</w:t>
            </w:r>
            <w:r w:rsidR="006806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 xml:space="preserve">)                                                                           </w:t>
            </w:r>
          </w:p>
        </w:tc>
      </w:tr>
      <w:tr w:rsidR="007F7A5F" w:rsidRPr="00E23D56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Целевые индикаторы и показатели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750DAB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 w:firstLine="318"/>
              <w:jc w:val="both"/>
              <w:rPr>
                <w:sz w:val="24"/>
              </w:rPr>
            </w:pPr>
            <w:r w:rsidRPr="00E23D56">
              <w:rPr>
                <w:sz w:val="24"/>
              </w:rPr>
              <w:t>охват детей дошкольными образовательными организациями (отношение численности детей в возрасте от 1,5 до 3 лет, посещающих дошкольные образовательные организации, к общей численности детей в возрасте от 1,5 до 3 лет), процентов;</w:t>
            </w:r>
          </w:p>
          <w:p w:rsidR="007F7A5F" w:rsidRPr="00E23D56" w:rsidRDefault="007F7A5F" w:rsidP="00750DAB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 w:firstLine="318"/>
              <w:jc w:val="both"/>
              <w:rPr>
                <w:sz w:val="24"/>
              </w:rPr>
            </w:pPr>
            <w:r w:rsidRPr="00E23D56">
              <w:rPr>
                <w:sz w:val="24"/>
              </w:rPr>
              <w:t>удельный вес численности детей дошкольных образовательных организаций в возрасте от 3 до 7 лет, охваченных образовательными программами, соответствующими новому образовательному стандарту дошкольного образования, процентов;</w:t>
            </w:r>
          </w:p>
          <w:p w:rsidR="007F7A5F" w:rsidRPr="00E23D56" w:rsidRDefault="007F7A5F" w:rsidP="00750DAB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 w:firstLine="318"/>
              <w:jc w:val="both"/>
              <w:rPr>
                <w:sz w:val="24"/>
              </w:rPr>
            </w:pPr>
            <w:r w:rsidRPr="00E23D56">
              <w:rPr>
                <w:sz w:val="24"/>
              </w:rPr>
              <w:t>численность детей в дошкольных образовательных организациях, приходящихся на одного педагогического работника, человек;</w:t>
            </w:r>
          </w:p>
          <w:p w:rsidR="007F7A5F" w:rsidRPr="00E23D56" w:rsidRDefault="007F7A5F" w:rsidP="00750DAB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 w:firstLine="318"/>
              <w:jc w:val="both"/>
              <w:rPr>
                <w:sz w:val="24"/>
              </w:rPr>
            </w:pPr>
            <w:r w:rsidRPr="00E23D56">
              <w:rPr>
                <w:sz w:val="24"/>
              </w:rPr>
              <w:t>удельный вес численности воспитателей дошкольных образовательных организаций в возрасте до 35 лет в общей численности воспитателей общеобразовательных организаций, процентов;</w:t>
            </w:r>
          </w:p>
          <w:p w:rsidR="007F7A5F" w:rsidRPr="00E23D56" w:rsidRDefault="007F7A5F" w:rsidP="00750DAB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 w:firstLine="318"/>
              <w:jc w:val="both"/>
            </w:pPr>
            <w:r w:rsidRPr="00E23D56">
              <w:rPr>
                <w:sz w:val="24"/>
              </w:rPr>
              <w:t xml:space="preserve">удельный вес численности обучающихся в образовательных организациях общего образования в соответствии с федеральными государственными образовательными стандартами в общей </w:t>
            </w:r>
            <w:proofErr w:type="gramStart"/>
            <w:r w:rsidRPr="00E23D56">
              <w:rPr>
                <w:sz w:val="24"/>
              </w:rPr>
              <w:t>численности</w:t>
            </w:r>
            <w:proofErr w:type="gramEnd"/>
            <w:r w:rsidRPr="00E23D56">
              <w:rPr>
                <w:sz w:val="24"/>
              </w:rPr>
              <w:t xml:space="preserve"> обучающихся в образовательных организациях общего образования, процентов; </w:t>
            </w:r>
          </w:p>
          <w:p w:rsidR="007F7A5F" w:rsidRDefault="007F7A5F" w:rsidP="00750DAB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 w:firstLine="318"/>
              <w:jc w:val="both"/>
              <w:rPr>
                <w:sz w:val="24"/>
              </w:rPr>
            </w:pPr>
            <w:r w:rsidRPr="00E23D56">
              <w:rPr>
                <w:sz w:val="24"/>
              </w:rPr>
              <w:t>удельный вес воспитанников от 3 до 7 лет с ограниченными возможностями здоровья и детей-инвалидов, получающихся качественное дошкольное образование в общей численности детей с ограниченными возможностями здоровья и детей-инвалидов от 3 до 7 лет, процентов</w:t>
            </w:r>
          </w:p>
          <w:p w:rsidR="00033814" w:rsidRPr="00E23D56" w:rsidRDefault="00033814" w:rsidP="00033814">
            <w:pPr>
              <w:autoSpaceDE w:val="0"/>
              <w:autoSpaceDN w:val="0"/>
              <w:adjustRightInd w:val="0"/>
              <w:ind w:left="318"/>
              <w:jc w:val="both"/>
              <w:rPr>
                <w:sz w:val="24"/>
              </w:rPr>
            </w:pPr>
          </w:p>
        </w:tc>
      </w:tr>
      <w:tr w:rsidR="007F7A5F" w:rsidRPr="00E23D56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lastRenderedPageBreak/>
              <w:t>Объемы бюджетных ассигнований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ind w:firstLine="708"/>
              <w:jc w:val="both"/>
              <w:rPr>
                <w:sz w:val="24"/>
              </w:rPr>
            </w:pPr>
            <w:r w:rsidRPr="00E23D56">
              <w:rPr>
                <w:sz w:val="24"/>
              </w:rPr>
              <w:t xml:space="preserve">Финансирование подпрограммы осуществляется за счет бюджета муниципального образования. </w:t>
            </w:r>
          </w:p>
          <w:p w:rsidR="007F7A5F" w:rsidRPr="00E23D56" w:rsidRDefault="007F7A5F" w:rsidP="00186BAB">
            <w:pPr>
              <w:ind w:firstLine="708"/>
              <w:jc w:val="both"/>
            </w:pPr>
          </w:p>
        </w:tc>
      </w:tr>
      <w:tr w:rsidR="007F7A5F" w:rsidRPr="00E23D56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text1cl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Ожидаемые результаты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750DA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4" w:firstLine="284"/>
              <w:jc w:val="both"/>
              <w:rPr>
                <w:sz w:val="24"/>
              </w:rPr>
            </w:pPr>
            <w:r w:rsidRPr="00E23D56">
              <w:rPr>
                <w:sz w:val="24"/>
              </w:rPr>
              <w:t>обеспечение 100-процентной доступности дошкольного образования для детей в возрасте от 3 до 7 лет;</w:t>
            </w:r>
          </w:p>
          <w:p w:rsidR="007F7A5F" w:rsidRPr="00E23D56" w:rsidRDefault="007F7A5F" w:rsidP="00750DA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4" w:firstLine="284"/>
              <w:jc w:val="both"/>
              <w:rPr>
                <w:sz w:val="24"/>
              </w:rPr>
            </w:pPr>
            <w:r w:rsidRPr="00E23D56">
              <w:rPr>
                <w:sz w:val="24"/>
              </w:rPr>
              <w:t>обеспечение современных условий предоставления дошкольного образования в соответствии с федеральным государственным образовательным стандартом дошкольного образования для всех детей, посещающих дошкольные образовательные организации;</w:t>
            </w:r>
          </w:p>
          <w:p w:rsidR="007F7A5F" w:rsidRPr="00E23D56" w:rsidRDefault="007F7A5F" w:rsidP="00750DA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4" w:firstLine="284"/>
              <w:jc w:val="both"/>
              <w:rPr>
                <w:sz w:val="24"/>
              </w:rPr>
            </w:pPr>
            <w:r w:rsidRPr="00E23D56">
              <w:rPr>
                <w:sz w:val="24"/>
              </w:rPr>
              <w:t xml:space="preserve">создание в общеобразовательных организациях </w:t>
            </w:r>
            <w:proofErr w:type="spellStart"/>
            <w:r w:rsidRPr="00E23D56">
              <w:rPr>
                <w:sz w:val="24"/>
              </w:rPr>
              <w:t>безбарьерной</w:t>
            </w:r>
            <w:proofErr w:type="spellEnd"/>
            <w:r w:rsidRPr="00E23D56">
              <w:rPr>
                <w:sz w:val="24"/>
              </w:rPr>
              <w:t xml:space="preserve"> образовательной среды, необходимой для обеспечения полноценной интеграции детей-инвалидов, которым показана такая возможность, в образовательный процесс;</w:t>
            </w:r>
          </w:p>
          <w:p w:rsidR="007F7A5F" w:rsidRPr="00E23D56" w:rsidRDefault="007F7A5F" w:rsidP="00750DA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4" w:firstLine="284"/>
              <w:jc w:val="both"/>
              <w:rPr>
                <w:sz w:val="24"/>
              </w:rPr>
            </w:pPr>
            <w:r w:rsidRPr="00E23D56">
              <w:rPr>
                <w:sz w:val="24"/>
              </w:rPr>
              <w:t>доведение средней заработной платы педагогических работников муниципальных дошкольных образовательных организаций до 100 процентов средней заработной платы в сфере общего образования Республики Дагестан</w:t>
            </w:r>
          </w:p>
        </w:tc>
      </w:tr>
      <w:tr w:rsidR="007F7A5F" w:rsidRPr="00E23D56" w:rsidTr="00186BA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af6"/>
              <w:jc w:val="both"/>
              <w:rPr>
                <w:sz w:val="24"/>
              </w:rPr>
            </w:pPr>
            <w:r w:rsidRPr="00E23D56">
              <w:rPr>
                <w:sz w:val="24"/>
              </w:rPr>
              <w:t>Управление и контроль реализации подпрограммы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ind w:firstLine="318"/>
              <w:jc w:val="both"/>
              <w:rPr>
                <w:sz w:val="24"/>
                <w:lang w:eastAsia="en-US"/>
              </w:rPr>
            </w:pPr>
            <w:r w:rsidRPr="00E23D56">
              <w:rPr>
                <w:sz w:val="24"/>
              </w:rPr>
              <w:t>Текущее управление и контроль реализации подпрограммы осуществляе</w:t>
            </w:r>
            <w:r w:rsidR="00D25D03">
              <w:rPr>
                <w:sz w:val="24"/>
              </w:rPr>
              <w:t xml:space="preserve">т администрация </w:t>
            </w:r>
            <w:proofErr w:type="spellStart"/>
            <w:r w:rsidR="00D25D03">
              <w:rPr>
                <w:sz w:val="24"/>
              </w:rPr>
              <w:t>Акушинского</w:t>
            </w:r>
            <w:proofErr w:type="spellEnd"/>
            <w:r w:rsidRPr="00E23D56">
              <w:rPr>
                <w:sz w:val="24"/>
              </w:rPr>
              <w:t xml:space="preserve"> района.</w:t>
            </w:r>
          </w:p>
          <w:p w:rsidR="007F7A5F" w:rsidRPr="00E23D56" w:rsidRDefault="007F7A5F" w:rsidP="00186BAB">
            <w:pPr>
              <w:ind w:firstLine="318"/>
              <w:jc w:val="both"/>
              <w:rPr>
                <w:sz w:val="24"/>
              </w:rPr>
            </w:pPr>
            <w:r w:rsidRPr="00E23D56">
              <w:rPr>
                <w:sz w:val="24"/>
              </w:rPr>
              <w:t>Ответс</w:t>
            </w:r>
            <w:r w:rsidR="005C5A96">
              <w:rPr>
                <w:sz w:val="24"/>
              </w:rPr>
              <w:t>твенный исполнитель Программы (</w:t>
            </w:r>
            <w:r w:rsidR="009010EC">
              <w:rPr>
                <w:sz w:val="24"/>
              </w:rPr>
              <w:t>отдел образования</w:t>
            </w:r>
            <w:r w:rsidRPr="00E23D56">
              <w:rPr>
                <w:sz w:val="24"/>
              </w:rPr>
              <w:t>) координирует деятельность всех участников по реализации программных мероприятий и несет ответственность за своевременную и качественную их реализацию.</w:t>
            </w:r>
          </w:p>
          <w:p w:rsidR="007F7A5F" w:rsidRPr="00E23D56" w:rsidRDefault="007F7A5F" w:rsidP="00186BAB">
            <w:pPr>
              <w:ind w:firstLine="318"/>
              <w:jc w:val="both"/>
              <w:rPr>
                <w:sz w:val="24"/>
              </w:rPr>
            </w:pPr>
            <w:r w:rsidRPr="00E23D56">
              <w:rPr>
                <w:sz w:val="24"/>
              </w:rPr>
              <w:t xml:space="preserve"> Ответственный исполнитель Программы организует ведение отчетности по реализации программных мероприятий.</w:t>
            </w:r>
          </w:p>
          <w:p w:rsidR="007F7A5F" w:rsidRPr="00E23D56" w:rsidRDefault="007F7A5F" w:rsidP="00186BAB">
            <w:pPr>
              <w:ind w:firstLine="318"/>
              <w:jc w:val="both"/>
              <w:rPr>
                <w:sz w:val="24"/>
              </w:rPr>
            </w:pPr>
            <w:r w:rsidRPr="00E23D56">
              <w:rPr>
                <w:sz w:val="24"/>
              </w:rPr>
              <w:t>Ежеквартально до 15 числа месяца, следующего за отчетным кварталом, ответственный исполнитель Программы направляет в отдел экономик</w:t>
            </w:r>
            <w:r w:rsidR="00AE3D5F">
              <w:rPr>
                <w:sz w:val="24"/>
              </w:rPr>
              <w:t xml:space="preserve">и администрации </w:t>
            </w:r>
            <w:proofErr w:type="spellStart"/>
            <w:r w:rsidR="00AE3D5F">
              <w:rPr>
                <w:sz w:val="24"/>
              </w:rPr>
              <w:t>Акушинского</w:t>
            </w:r>
            <w:proofErr w:type="spellEnd"/>
            <w:r w:rsidRPr="00E23D56">
              <w:rPr>
                <w:sz w:val="24"/>
              </w:rPr>
              <w:t xml:space="preserve"> района отчет о реализации Программы.</w:t>
            </w:r>
          </w:p>
        </w:tc>
      </w:tr>
    </w:tbl>
    <w:p w:rsidR="007F7A5F" w:rsidRDefault="007F7A5F" w:rsidP="007F7A5F">
      <w:pPr>
        <w:jc w:val="both"/>
      </w:pPr>
    </w:p>
    <w:p w:rsidR="0064036F" w:rsidRDefault="0064036F" w:rsidP="007F7A5F">
      <w:pPr>
        <w:jc w:val="both"/>
      </w:pPr>
    </w:p>
    <w:p w:rsidR="0064036F" w:rsidRDefault="0064036F" w:rsidP="007F7A5F">
      <w:pPr>
        <w:jc w:val="both"/>
      </w:pPr>
    </w:p>
    <w:p w:rsidR="0064036F" w:rsidRDefault="0064036F" w:rsidP="007F7A5F">
      <w:pPr>
        <w:jc w:val="both"/>
      </w:pPr>
    </w:p>
    <w:p w:rsidR="0064036F" w:rsidRDefault="0064036F" w:rsidP="007F7A5F">
      <w:pPr>
        <w:jc w:val="both"/>
      </w:pPr>
    </w:p>
    <w:p w:rsidR="0064036F" w:rsidRDefault="0064036F" w:rsidP="007F7A5F">
      <w:pPr>
        <w:jc w:val="both"/>
      </w:pPr>
    </w:p>
    <w:p w:rsidR="0064036F" w:rsidRDefault="0064036F" w:rsidP="007F7A5F">
      <w:pPr>
        <w:jc w:val="both"/>
      </w:pPr>
    </w:p>
    <w:p w:rsidR="0064036F" w:rsidRDefault="0064036F" w:rsidP="007F7A5F">
      <w:pPr>
        <w:jc w:val="both"/>
      </w:pPr>
    </w:p>
    <w:p w:rsidR="0064036F" w:rsidRDefault="0064036F" w:rsidP="007F7A5F">
      <w:pPr>
        <w:jc w:val="both"/>
      </w:pPr>
    </w:p>
    <w:p w:rsidR="0064036F" w:rsidRDefault="0064036F" w:rsidP="007F7A5F">
      <w:pPr>
        <w:jc w:val="both"/>
      </w:pPr>
    </w:p>
    <w:p w:rsidR="0064036F" w:rsidRDefault="0064036F" w:rsidP="007F7A5F">
      <w:pPr>
        <w:jc w:val="both"/>
      </w:pPr>
    </w:p>
    <w:p w:rsidR="0064036F" w:rsidRDefault="0064036F" w:rsidP="007F7A5F">
      <w:pPr>
        <w:jc w:val="both"/>
      </w:pPr>
    </w:p>
    <w:p w:rsidR="0064036F" w:rsidRDefault="0064036F" w:rsidP="007F7A5F">
      <w:pPr>
        <w:jc w:val="both"/>
      </w:pPr>
    </w:p>
    <w:p w:rsidR="002F52A7" w:rsidRDefault="002F52A7" w:rsidP="007F7A5F">
      <w:pPr>
        <w:jc w:val="both"/>
      </w:pPr>
    </w:p>
    <w:p w:rsidR="002F52A7" w:rsidRDefault="002F52A7" w:rsidP="007F7A5F">
      <w:pPr>
        <w:jc w:val="both"/>
      </w:pPr>
    </w:p>
    <w:p w:rsidR="0064036F" w:rsidRDefault="0064036F" w:rsidP="007F7A5F">
      <w:pPr>
        <w:jc w:val="both"/>
      </w:pPr>
    </w:p>
    <w:p w:rsidR="0064036F" w:rsidRPr="00E23D56" w:rsidRDefault="0064036F" w:rsidP="007F7A5F">
      <w:pPr>
        <w:jc w:val="both"/>
      </w:pPr>
    </w:p>
    <w:p w:rsidR="007F7A5F" w:rsidRPr="006B4077" w:rsidRDefault="007F7A5F" w:rsidP="00750DAB">
      <w:pPr>
        <w:numPr>
          <w:ilvl w:val="0"/>
          <w:numId w:val="21"/>
        </w:numPr>
        <w:ind w:left="0" w:firstLine="709"/>
        <w:contextualSpacing/>
        <w:jc w:val="both"/>
        <w:rPr>
          <w:b/>
          <w:color w:val="0D0D0D" w:themeColor="text1" w:themeTint="F2"/>
        </w:rPr>
      </w:pPr>
      <w:r w:rsidRPr="006B4077">
        <w:rPr>
          <w:b/>
          <w:color w:val="0D0D0D" w:themeColor="text1" w:themeTint="F2"/>
        </w:rPr>
        <w:lastRenderedPageBreak/>
        <w:t>Содержание проблемы и обоснование необходимости ее решения программными методами</w:t>
      </w:r>
    </w:p>
    <w:p w:rsidR="007F7A5F" w:rsidRPr="00E23D56" w:rsidRDefault="007F7A5F" w:rsidP="007F7A5F">
      <w:pPr>
        <w:ind w:left="709"/>
        <w:jc w:val="both"/>
        <w:rPr>
          <w:b/>
        </w:rPr>
      </w:pPr>
    </w:p>
    <w:p w:rsidR="007F7A5F" w:rsidRPr="00E23D56" w:rsidRDefault="005E30F1" w:rsidP="007F7A5F">
      <w:pPr>
        <w:ind w:firstLine="708"/>
        <w:jc w:val="both"/>
      </w:pPr>
      <w:r>
        <w:t>В районе функционируют 7</w:t>
      </w:r>
      <w:r w:rsidR="007F7A5F" w:rsidRPr="00E23D56">
        <w:t xml:space="preserve"> муниципальных казенных дошкольных образовательных организаций.</w:t>
      </w:r>
    </w:p>
    <w:p w:rsidR="007F7A5F" w:rsidRPr="00E23D56" w:rsidRDefault="007F7A5F" w:rsidP="007F7A5F">
      <w:pPr>
        <w:ind w:firstLine="708"/>
        <w:jc w:val="both"/>
      </w:pPr>
      <w:r w:rsidRPr="00E23D56">
        <w:t>Настоящая подпрограмма направлена на обеспечение конституционног</w:t>
      </w:r>
      <w:r w:rsidR="006B4077">
        <w:t xml:space="preserve">о права граждан </w:t>
      </w:r>
      <w:proofErr w:type="spellStart"/>
      <w:r w:rsidR="006B4077">
        <w:t>Акушинског</w:t>
      </w:r>
      <w:r w:rsidR="00960A58">
        <w:t>о</w:t>
      </w:r>
      <w:proofErr w:type="spellEnd"/>
      <w:r w:rsidRPr="00E23D56">
        <w:t xml:space="preserve"> района на дошкольное образование, повышение охвата детей дошкольным образованием, обеспечение ребенку дошкольного возраста уровня развития, который позволит ему быть успешным при обучении в школе.</w:t>
      </w:r>
    </w:p>
    <w:p w:rsidR="007F7A5F" w:rsidRPr="00E23D56" w:rsidRDefault="007F7A5F" w:rsidP="007F7A5F">
      <w:pPr>
        <w:ind w:firstLine="708"/>
        <w:jc w:val="both"/>
      </w:pPr>
      <w:r w:rsidRPr="00E23D56">
        <w:t>При разработке подпрограммы соблюдена преемственность программных мероприятий, реализованных в предыдущие годы. Данная подпрограмма позволит расширить сеть ДОО, тем самым увеличить количество воспитанников, посещающих ДОО, улучшить материально-техническое и кадровое обеспечение ДОО, привести в соответствие заработную плату педагогических работников ДОО.</w:t>
      </w:r>
    </w:p>
    <w:p w:rsidR="007F7A5F" w:rsidRPr="00E23D56" w:rsidRDefault="007F7A5F" w:rsidP="007F7A5F">
      <w:pPr>
        <w:ind w:firstLine="708"/>
        <w:jc w:val="both"/>
      </w:pPr>
      <w:r w:rsidRPr="00E23D56">
        <w:t xml:space="preserve">Актуальность проблемы качества дошкольного образования возрастает в связи с введением Федеральных государственных образовательных стандартов дошкольного общего образования. </w:t>
      </w:r>
    </w:p>
    <w:p w:rsidR="007F7A5F" w:rsidRPr="006B4077" w:rsidRDefault="007F7A5F" w:rsidP="00750DAB">
      <w:pPr>
        <w:pStyle w:val="text1cl"/>
        <w:numPr>
          <w:ilvl w:val="0"/>
          <w:numId w:val="21"/>
        </w:numPr>
        <w:ind w:left="0" w:firstLine="709"/>
        <w:jc w:val="both"/>
        <w:rPr>
          <w:b/>
          <w:color w:val="0D0D0D" w:themeColor="text1" w:themeTint="F2"/>
        </w:rPr>
      </w:pPr>
      <w:r w:rsidRPr="006B4077">
        <w:rPr>
          <w:b/>
          <w:color w:val="0D0D0D" w:themeColor="text1" w:themeTint="F2"/>
        </w:rPr>
        <w:t>Цели и задачи подпрограммы</w:t>
      </w:r>
    </w:p>
    <w:p w:rsidR="007F7A5F" w:rsidRPr="006B4077" w:rsidRDefault="007F7A5F" w:rsidP="007F7A5F">
      <w:pPr>
        <w:pStyle w:val="text1cl"/>
        <w:ind w:left="709"/>
        <w:jc w:val="both"/>
        <w:rPr>
          <w:b/>
          <w:color w:val="0D0D0D" w:themeColor="text1" w:themeTint="F2"/>
        </w:rPr>
      </w:pPr>
    </w:p>
    <w:p w:rsidR="007F7A5F" w:rsidRPr="00E23D56" w:rsidRDefault="007F7A5F" w:rsidP="007F7A5F">
      <w:pPr>
        <w:pStyle w:val="text1cl"/>
        <w:ind w:firstLine="708"/>
        <w:jc w:val="both"/>
      </w:pPr>
      <w:r w:rsidRPr="00E23D56">
        <w:t>Обеспечение прав ребенка на общедоступное дошкольное образование, защита и укрепление здоровья детей раннего и дошкольного возраста реализуется через решение следующих задач:</w:t>
      </w:r>
    </w:p>
    <w:p w:rsidR="007F7A5F" w:rsidRPr="00E23D56" w:rsidRDefault="007F7A5F" w:rsidP="00750DAB">
      <w:pPr>
        <w:pStyle w:val="text1cl"/>
        <w:numPr>
          <w:ilvl w:val="0"/>
          <w:numId w:val="24"/>
        </w:numPr>
        <w:ind w:left="0" w:firstLine="709"/>
        <w:jc w:val="both"/>
      </w:pPr>
      <w:r w:rsidRPr="00E23D56">
        <w:t xml:space="preserve">Сохранение и расширение </w:t>
      </w:r>
      <w:proofErr w:type="gramStart"/>
      <w:r w:rsidRPr="00E23D56">
        <w:t>сети</w:t>
      </w:r>
      <w:proofErr w:type="gramEnd"/>
      <w:r w:rsidRPr="00E23D56">
        <w:t xml:space="preserve"> и обеспечение развития и стабильности функционирования дошкольных образовательных учрежден</w:t>
      </w:r>
      <w:r w:rsidR="005E30F1">
        <w:t xml:space="preserve">ий на территории </w:t>
      </w:r>
      <w:proofErr w:type="spellStart"/>
      <w:r w:rsidR="005E30F1">
        <w:t>Акушинского</w:t>
      </w:r>
      <w:proofErr w:type="spellEnd"/>
      <w:r w:rsidRPr="00E23D56">
        <w:t xml:space="preserve"> района</w:t>
      </w:r>
    </w:p>
    <w:p w:rsidR="007F7A5F" w:rsidRPr="00E23D56" w:rsidRDefault="007F7A5F" w:rsidP="00750DAB">
      <w:pPr>
        <w:pStyle w:val="text1cl"/>
        <w:numPr>
          <w:ilvl w:val="0"/>
          <w:numId w:val="24"/>
        </w:numPr>
        <w:ind w:left="0" w:firstLine="709"/>
        <w:jc w:val="both"/>
      </w:pPr>
      <w:r w:rsidRPr="00E23D56">
        <w:t>Развитие материально-технической базы дошкольных образовательных учреждений;</w:t>
      </w:r>
    </w:p>
    <w:p w:rsidR="007F7A5F" w:rsidRPr="00E23D56" w:rsidRDefault="007F7A5F" w:rsidP="00750DAB">
      <w:pPr>
        <w:pStyle w:val="text1cl"/>
        <w:numPr>
          <w:ilvl w:val="0"/>
          <w:numId w:val="24"/>
        </w:numPr>
        <w:ind w:left="0" w:firstLine="709"/>
        <w:jc w:val="both"/>
      </w:pPr>
      <w:r w:rsidRPr="00E23D56">
        <w:t>Информационное обеспечение дошкольного образования;</w:t>
      </w:r>
    </w:p>
    <w:p w:rsidR="007F7A5F" w:rsidRPr="00E23D56" w:rsidRDefault="007F7A5F" w:rsidP="00750DAB">
      <w:pPr>
        <w:pStyle w:val="text1cl"/>
        <w:numPr>
          <w:ilvl w:val="0"/>
          <w:numId w:val="24"/>
        </w:numPr>
        <w:ind w:left="0" w:firstLine="709"/>
        <w:jc w:val="both"/>
      </w:pPr>
      <w:r w:rsidRPr="00E23D56">
        <w:t>Обеспечение пожарной и антитеррористической безопасности учреждений дошкольного образования;</w:t>
      </w:r>
    </w:p>
    <w:p w:rsidR="007F7A5F" w:rsidRPr="00E23D56" w:rsidRDefault="007F7A5F" w:rsidP="00750DAB">
      <w:pPr>
        <w:pStyle w:val="text1cl"/>
        <w:numPr>
          <w:ilvl w:val="0"/>
          <w:numId w:val="24"/>
        </w:numPr>
        <w:ind w:left="0" w:firstLine="709"/>
        <w:jc w:val="both"/>
      </w:pPr>
      <w:r w:rsidRPr="00E23D56">
        <w:t>Обеспечение условий для полноценного питания детей дошкольного возраста;</w:t>
      </w:r>
    </w:p>
    <w:p w:rsidR="007F7A5F" w:rsidRPr="00E23D56" w:rsidRDefault="007F7A5F" w:rsidP="00750DAB">
      <w:pPr>
        <w:pStyle w:val="text1cl"/>
        <w:numPr>
          <w:ilvl w:val="0"/>
          <w:numId w:val="24"/>
        </w:numPr>
        <w:ind w:left="0" w:firstLine="709"/>
        <w:jc w:val="both"/>
      </w:pPr>
      <w:r w:rsidRPr="00E23D56">
        <w:t>Обеспечение доступности, совершенствование содержания технологий дошкольного образования;</w:t>
      </w:r>
    </w:p>
    <w:p w:rsidR="007F7A5F" w:rsidRPr="00E23D56" w:rsidRDefault="007F7A5F" w:rsidP="00750DAB">
      <w:pPr>
        <w:pStyle w:val="text1cl"/>
        <w:numPr>
          <w:ilvl w:val="0"/>
          <w:numId w:val="24"/>
        </w:numPr>
        <w:autoSpaceDE w:val="0"/>
        <w:autoSpaceDN w:val="0"/>
        <w:adjustRightInd w:val="0"/>
        <w:ind w:left="0" w:firstLine="709"/>
        <w:contextualSpacing w:val="0"/>
        <w:jc w:val="left"/>
      </w:pPr>
      <w:r w:rsidRPr="00E23D56">
        <w:t>Формирование образовательной сети и финансово-</w:t>
      </w:r>
      <w:proofErr w:type="gramStart"/>
      <w:r w:rsidRPr="00E23D56">
        <w:t>экономических механизмов</w:t>
      </w:r>
      <w:proofErr w:type="gramEnd"/>
      <w:r w:rsidRPr="00E23D56">
        <w:t>, обеспечивающих равный доступ населения к услугам дошкольного образования детей</w:t>
      </w:r>
    </w:p>
    <w:p w:rsidR="007F7A5F" w:rsidRPr="006E6C6E" w:rsidRDefault="007F7A5F" w:rsidP="00750DAB">
      <w:pPr>
        <w:pStyle w:val="text1cl"/>
        <w:numPr>
          <w:ilvl w:val="0"/>
          <w:numId w:val="24"/>
        </w:numPr>
        <w:ind w:left="0" w:firstLine="709"/>
        <w:jc w:val="both"/>
        <w:rPr>
          <w:b/>
        </w:rPr>
      </w:pPr>
      <w:r w:rsidRPr="00E23D56">
        <w:t>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</w:t>
      </w:r>
      <w:r w:rsidRPr="00E23D56">
        <w:rPr>
          <w:sz w:val="24"/>
          <w:szCs w:val="24"/>
        </w:rPr>
        <w:t>.</w:t>
      </w:r>
    </w:p>
    <w:p w:rsidR="006E6C6E" w:rsidRPr="006E6C6E" w:rsidRDefault="006E6C6E" w:rsidP="00750DAB">
      <w:pPr>
        <w:pStyle w:val="text1cl"/>
        <w:numPr>
          <w:ilvl w:val="0"/>
          <w:numId w:val="24"/>
        </w:numPr>
        <w:ind w:left="0" w:firstLine="709"/>
        <w:jc w:val="both"/>
        <w:rPr>
          <w:b/>
          <w:sz w:val="32"/>
        </w:rPr>
      </w:pPr>
      <w:r w:rsidRPr="006E6C6E">
        <w:rPr>
          <w:szCs w:val="24"/>
        </w:rPr>
        <w:t xml:space="preserve">Открытие нового детского сада в селении </w:t>
      </w:r>
      <w:proofErr w:type="spellStart"/>
      <w:r w:rsidRPr="006E6C6E">
        <w:rPr>
          <w:szCs w:val="24"/>
        </w:rPr>
        <w:t>Муги</w:t>
      </w:r>
      <w:proofErr w:type="spellEnd"/>
      <w:r w:rsidRPr="006E6C6E">
        <w:rPr>
          <w:szCs w:val="24"/>
        </w:rPr>
        <w:t xml:space="preserve"> в 2021 году</w:t>
      </w:r>
    </w:p>
    <w:p w:rsidR="007F7A5F" w:rsidRPr="00E23D56" w:rsidRDefault="007F7A5F" w:rsidP="007F7A5F">
      <w:pPr>
        <w:pStyle w:val="text1cl"/>
        <w:ind w:left="709"/>
        <w:jc w:val="both"/>
      </w:pPr>
    </w:p>
    <w:p w:rsidR="002B3858" w:rsidRDefault="002B3858" w:rsidP="002B3858">
      <w:pPr>
        <w:pStyle w:val="text1cl"/>
        <w:jc w:val="both"/>
        <w:rPr>
          <w:b/>
          <w:color w:val="548DD4" w:themeColor="text2" w:themeTint="99"/>
        </w:rPr>
      </w:pPr>
    </w:p>
    <w:p w:rsidR="007F7A5F" w:rsidRPr="002B3858" w:rsidRDefault="007F7A5F" w:rsidP="00750DAB">
      <w:pPr>
        <w:pStyle w:val="text1cl"/>
        <w:numPr>
          <w:ilvl w:val="0"/>
          <w:numId w:val="21"/>
        </w:numPr>
        <w:ind w:left="0" w:firstLine="709"/>
        <w:jc w:val="both"/>
        <w:rPr>
          <w:b/>
          <w:color w:val="0D0D0D" w:themeColor="text1" w:themeTint="F2"/>
        </w:rPr>
      </w:pPr>
      <w:r w:rsidRPr="002B3858">
        <w:rPr>
          <w:b/>
          <w:color w:val="0D0D0D" w:themeColor="text1" w:themeTint="F2"/>
        </w:rPr>
        <w:t>Этапы и сроки  реализации подпрограммы</w:t>
      </w:r>
    </w:p>
    <w:p w:rsidR="007F7A5F" w:rsidRPr="00E23D56" w:rsidRDefault="007F7A5F" w:rsidP="007F7A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D56">
        <w:rPr>
          <w:rFonts w:ascii="Times New Roman" w:hAnsi="Times New Roman" w:cs="Times New Roman"/>
          <w:sz w:val="28"/>
          <w:szCs w:val="28"/>
        </w:rPr>
        <w:t>1 этап - подготовительный (20</w:t>
      </w:r>
      <w:r w:rsidR="006E6C6E">
        <w:rPr>
          <w:rFonts w:ascii="Times New Roman" w:hAnsi="Times New Roman" w:cs="Times New Roman"/>
          <w:sz w:val="28"/>
          <w:szCs w:val="28"/>
        </w:rPr>
        <w:t>21</w:t>
      </w:r>
      <w:r w:rsidRPr="00E23D56">
        <w:rPr>
          <w:rFonts w:ascii="Times New Roman" w:hAnsi="Times New Roman" w:cs="Times New Roman"/>
          <w:sz w:val="28"/>
          <w:szCs w:val="28"/>
        </w:rPr>
        <w:t xml:space="preserve"> -20</w:t>
      </w:r>
      <w:r w:rsidR="006E6C6E">
        <w:rPr>
          <w:rFonts w:ascii="Times New Roman" w:hAnsi="Times New Roman" w:cs="Times New Roman"/>
          <w:sz w:val="28"/>
          <w:szCs w:val="28"/>
        </w:rPr>
        <w:t>22</w:t>
      </w:r>
      <w:r w:rsidRPr="00E23D56">
        <w:rPr>
          <w:rFonts w:ascii="Times New Roman" w:hAnsi="Times New Roman" w:cs="Times New Roman"/>
          <w:sz w:val="28"/>
          <w:szCs w:val="28"/>
        </w:rPr>
        <w:t xml:space="preserve"> гг.);        </w:t>
      </w:r>
    </w:p>
    <w:p w:rsidR="007F7A5F" w:rsidRPr="00E23D56" w:rsidRDefault="007F7A5F" w:rsidP="007F7A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D56">
        <w:rPr>
          <w:rFonts w:ascii="Times New Roman" w:hAnsi="Times New Roman" w:cs="Times New Roman"/>
          <w:sz w:val="28"/>
          <w:szCs w:val="28"/>
        </w:rPr>
        <w:t>2 этап - основной (20</w:t>
      </w:r>
      <w:r w:rsidR="006E6C6E">
        <w:rPr>
          <w:rFonts w:ascii="Times New Roman" w:hAnsi="Times New Roman" w:cs="Times New Roman"/>
          <w:sz w:val="28"/>
          <w:szCs w:val="28"/>
        </w:rPr>
        <w:t>22</w:t>
      </w:r>
      <w:r w:rsidRPr="00E23D56">
        <w:rPr>
          <w:rFonts w:ascii="Times New Roman" w:hAnsi="Times New Roman" w:cs="Times New Roman"/>
          <w:sz w:val="28"/>
          <w:szCs w:val="28"/>
        </w:rPr>
        <w:t>-20</w:t>
      </w:r>
      <w:r w:rsidR="006E6C6E">
        <w:rPr>
          <w:rFonts w:ascii="Times New Roman" w:hAnsi="Times New Roman" w:cs="Times New Roman"/>
          <w:sz w:val="28"/>
          <w:szCs w:val="28"/>
        </w:rPr>
        <w:t>24</w:t>
      </w:r>
      <w:r w:rsidRPr="00E23D56">
        <w:rPr>
          <w:rFonts w:ascii="Times New Roman" w:hAnsi="Times New Roman" w:cs="Times New Roman"/>
          <w:sz w:val="28"/>
          <w:szCs w:val="28"/>
        </w:rPr>
        <w:t xml:space="preserve"> гг.);                 </w:t>
      </w:r>
    </w:p>
    <w:p w:rsidR="007F7A5F" w:rsidRPr="00E23D56" w:rsidRDefault="007F7A5F" w:rsidP="007F7A5F">
      <w:pPr>
        <w:ind w:firstLine="709"/>
        <w:jc w:val="both"/>
      </w:pPr>
      <w:r w:rsidRPr="00E23D56">
        <w:t>3 этап - подведение   итогов    реализации    подпрограммы (202</w:t>
      </w:r>
      <w:r w:rsidR="006E6C6E">
        <w:t xml:space="preserve">5 </w:t>
      </w:r>
      <w:r w:rsidRPr="00E23D56">
        <w:t xml:space="preserve">г.). </w:t>
      </w:r>
    </w:p>
    <w:p w:rsidR="007F7A5F" w:rsidRPr="00E23D56" w:rsidRDefault="007F7A5F" w:rsidP="007F7A5F">
      <w:pPr>
        <w:ind w:firstLine="709"/>
        <w:jc w:val="both"/>
      </w:pPr>
    </w:p>
    <w:p w:rsidR="007F7A5F" w:rsidRPr="002B3858" w:rsidRDefault="007F7A5F" w:rsidP="00750DAB">
      <w:pPr>
        <w:numPr>
          <w:ilvl w:val="0"/>
          <w:numId w:val="21"/>
        </w:numPr>
        <w:ind w:left="0" w:firstLine="709"/>
        <w:contextualSpacing/>
        <w:jc w:val="both"/>
        <w:rPr>
          <w:b/>
          <w:color w:val="0D0D0D" w:themeColor="text1" w:themeTint="F2"/>
        </w:rPr>
      </w:pPr>
      <w:r w:rsidRPr="002B3858">
        <w:rPr>
          <w:b/>
          <w:color w:val="0D0D0D" w:themeColor="text1" w:themeTint="F2"/>
        </w:rPr>
        <w:t>Мероприятия подпрограммы</w:t>
      </w:r>
    </w:p>
    <w:p w:rsidR="007F7A5F" w:rsidRPr="002B3858" w:rsidRDefault="007F7A5F" w:rsidP="007F7A5F">
      <w:pPr>
        <w:jc w:val="both"/>
        <w:rPr>
          <w:b/>
          <w:color w:val="0D0D0D" w:themeColor="text1" w:themeTint="F2"/>
          <w:sz w:val="10"/>
        </w:rPr>
      </w:pPr>
    </w:p>
    <w:p w:rsidR="007F7A5F" w:rsidRPr="002B3858" w:rsidRDefault="007F7A5F" w:rsidP="007F7A5F">
      <w:pPr>
        <w:ind w:firstLine="709"/>
        <w:jc w:val="both"/>
        <w:rPr>
          <w:b/>
          <w:color w:val="0D0D0D" w:themeColor="text1" w:themeTint="F2"/>
        </w:rPr>
      </w:pPr>
      <w:r w:rsidRPr="002B3858">
        <w:rPr>
          <w:b/>
          <w:color w:val="0D0D0D" w:themeColor="text1" w:themeTint="F2"/>
        </w:rPr>
        <w:t>4.1.</w:t>
      </w:r>
      <w:r w:rsidRPr="002B3858">
        <w:rPr>
          <w:b/>
          <w:color w:val="0D0D0D" w:themeColor="text1" w:themeTint="F2"/>
        </w:rPr>
        <w:tab/>
        <w:t>Направление «Обеспечение общедоступности образовательных услуг в сфере дошкольного образования»</w:t>
      </w:r>
    </w:p>
    <w:p w:rsidR="007F7A5F" w:rsidRPr="00E23D56" w:rsidRDefault="002B3858" w:rsidP="005C5A96">
      <w:pPr>
        <w:jc w:val="both"/>
      </w:pPr>
      <w:r>
        <w:t xml:space="preserve">Исполнители проекта: </w:t>
      </w:r>
      <w:r w:rsidR="006E6C6E">
        <w:t>Управление</w:t>
      </w:r>
      <w:r>
        <w:t xml:space="preserve"> образования</w:t>
      </w:r>
      <w:r w:rsidR="006E6C6E">
        <w:t xml:space="preserve"> и спорта</w:t>
      </w:r>
      <w:r>
        <w:t xml:space="preserve"> администрации МО «Акушинский район»</w:t>
      </w:r>
      <w:r w:rsidR="007F7A5F" w:rsidRPr="00E23D56">
        <w:t>.</w:t>
      </w:r>
    </w:p>
    <w:p w:rsidR="007F7A5F" w:rsidRPr="00E23D56" w:rsidRDefault="007F7A5F" w:rsidP="005C5A96">
      <w:pPr>
        <w:jc w:val="both"/>
      </w:pPr>
      <w:r w:rsidRPr="00E23D56">
        <w:t xml:space="preserve">Участники проекта: дошкольные образовательные организации </w:t>
      </w:r>
      <w:proofErr w:type="spellStart"/>
      <w:r w:rsidR="002B3858">
        <w:t>Акушинского</w:t>
      </w:r>
      <w:proofErr w:type="spellEnd"/>
      <w:r w:rsidRPr="00E23D56">
        <w:t xml:space="preserve"> муниципального района</w:t>
      </w:r>
    </w:p>
    <w:p w:rsidR="007F7A5F" w:rsidRPr="00E23D56" w:rsidRDefault="007F7A5F" w:rsidP="005C5A96">
      <w:pPr>
        <w:jc w:val="both"/>
      </w:pPr>
      <w:r w:rsidRPr="00E23D56">
        <w:t>Сроки реализации проекта: 20</w:t>
      </w:r>
      <w:r w:rsidR="006E6C6E">
        <w:t>21</w:t>
      </w:r>
      <w:r w:rsidRPr="00E23D56">
        <w:t xml:space="preserve"> – 202</w:t>
      </w:r>
      <w:r w:rsidR="006E6C6E">
        <w:t>5</w:t>
      </w:r>
      <w:r w:rsidRPr="00E23D56">
        <w:t xml:space="preserve"> годы</w:t>
      </w:r>
    </w:p>
    <w:p w:rsidR="007F7A5F" w:rsidRPr="00E23D56" w:rsidRDefault="007F7A5F" w:rsidP="005C5A96">
      <w:pPr>
        <w:jc w:val="both"/>
        <w:rPr>
          <w:color w:val="000000"/>
        </w:rPr>
      </w:pPr>
      <w:r w:rsidRPr="00E23D56">
        <w:rPr>
          <w:color w:val="000000"/>
        </w:rPr>
        <w:t xml:space="preserve">Цель: </w:t>
      </w:r>
      <w:r w:rsidRPr="00E23D56">
        <w:t>Обеспечение устойчивого развития муниципальной системы дошкольного образования на основе сохранения и расширения сети дошкольных учреждений.</w:t>
      </w:r>
    </w:p>
    <w:p w:rsidR="007F7A5F" w:rsidRPr="00E23D56" w:rsidRDefault="007F7A5F" w:rsidP="005C5A96">
      <w:pPr>
        <w:jc w:val="both"/>
      </w:pPr>
      <w:r w:rsidRPr="00E23D56">
        <w:t>Задачи:</w:t>
      </w:r>
    </w:p>
    <w:p w:rsidR="007F7A5F" w:rsidRPr="00E23D56" w:rsidRDefault="007F7A5F" w:rsidP="00750DAB">
      <w:pPr>
        <w:numPr>
          <w:ilvl w:val="0"/>
          <w:numId w:val="26"/>
        </w:numPr>
        <w:ind w:left="0" w:firstLine="709"/>
        <w:contextualSpacing/>
        <w:jc w:val="both"/>
      </w:pPr>
      <w:r w:rsidRPr="00E23D56">
        <w:t>сохранение вариативной сети дошкольных образовательных учреждений на основе учета демографической ситуации в районе и образовательных потребностей населения;</w:t>
      </w:r>
    </w:p>
    <w:p w:rsidR="007F7A5F" w:rsidRPr="00E23D56" w:rsidRDefault="007F7A5F" w:rsidP="00750DAB">
      <w:pPr>
        <w:numPr>
          <w:ilvl w:val="0"/>
          <w:numId w:val="26"/>
        </w:numPr>
        <w:ind w:left="0" w:firstLine="709"/>
        <w:contextualSpacing/>
        <w:jc w:val="both"/>
      </w:pPr>
      <w:r w:rsidRPr="00E23D56">
        <w:t>развитие образовательных услуг для детей, не посещающих детские сады.</w:t>
      </w:r>
    </w:p>
    <w:p w:rsidR="007F7A5F" w:rsidRPr="00E23D56" w:rsidRDefault="007F7A5F" w:rsidP="005C5A96">
      <w:pPr>
        <w:ind w:firstLine="709"/>
        <w:jc w:val="both"/>
      </w:pPr>
      <w:r w:rsidRPr="00E23D56">
        <w:t>Ожидаемые результаты: обеспечение 100-процентной доступности дошкольного образования для детей в возрасте от 3 до 7 лет.</w:t>
      </w:r>
    </w:p>
    <w:p w:rsidR="007F7A5F" w:rsidRPr="000F107E" w:rsidRDefault="007F7A5F" w:rsidP="007F7A5F">
      <w:pPr>
        <w:ind w:firstLine="709"/>
        <w:jc w:val="both"/>
        <w:rPr>
          <w:sz w:val="18"/>
        </w:rPr>
      </w:pPr>
    </w:p>
    <w:p w:rsidR="007F7A5F" w:rsidRPr="00964680" w:rsidRDefault="007F7A5F" w:rsidP="007F7A5F">
      <w:pPr>
        <w:ind w:firstLine="709"/>
        <w:jc w:val="both"/>
        <w:rPr>
          <w:b/>
          <w:color w:val="0D0D0D" w:themeColor="text1" w:themeTint="F2"/>
        </w:rPr>
      </w:pPr>
      <w:r w:rsidRPr="00964680">
        <w:rPr>
          <w:b/>
          <w:color w:val="0D0D0D" w:themeColor="text1" w:themeTint="F2"/>
        </w:rPr>
        <w:t>4.2.</w:t>
      </w:r>
      <w:r w:rsidRPr="00D254EB">
        <w:rPr>
          <w:b/>
          <w:color w:val="548DD4" w:themeColor="text2" w:themeTint="99"/>
        </w:rPr>
        <w:tab/>
      </w:r>
      <w:r w:rsidRPr="00964680">
        <w:rPr>
          <w:b/>
          <w:color w:val="0D0D0D" w:themeColor="text1" w:themeTint="F2"/>
        </w:rPr>
        <w:t>Направление «Повышение качества дошкольного образования»</w:t>
      </w:r>
    </w:p>
    <w:p w:rsidR="007F7A5F" w:rsidRPr="00E23D56" w:rsidRDefault="007F7A5F" w:rsidP="005E1D62">
      <w:pPr>
        <w:jc w:val="both"/>
      </w:pPr>
      <w:r w:rsidRPr="00E23D56">
        <w:t xml:space="preserve">Исполнители проекта:  </w:t>
      </w:r>
      <w:r w:rsidR="006E6C6E">
        <w:t>Управление образования и спорта</w:t>
      </w:r>
      <w:r w:rsidR="006B39D3">
        <w:t xml:space="preserve"> администрации МО «Акушинский район»</w:t>
      </w:r>
      <w:r w:rsidRPr="00E23D56">
        <w:t>.</w:t>
      </w:r>
    </w:p>
    <w:p w:rsidR="007F7A5F" w:rsidRPr="00E23D56" w:rsidRDefault="007F7A5F" w:rsidP="005E1D62">
      <w:pPr>
        <w:jc w:val="both"/>
      </w:pPr>
      <w:r w:rsidRPr="00E23D56">
        <w:t>Участники проекта: дошкольные образователь</w:t>
      </w:r>
      <w:r w:rsidR="0057652D">
        <w:t xml:space="preserve">ные организации </w:t>
      </w:r>
      <w:proofErr w:type="spellStart"/>
      <w:r w:rsidR="0057652D">
        <w:t>Акушинского</w:t>
      </w:r>
      <w:proofErr w:type="spellEnd"/>
      <w:r w:rsidRPr="00E23D56">
        <w:t xml:space="preserve"> района</w:t>
      </w:r>
    </w:p>
    <w:p w:rsidR="007F7A5F" w:rsidRPr="00E23D56" w:rsidRDefault="007F7A5F" w:rsidP="005E1D62">
      <w:pPr>
        <w:jc w:val="both"/>
      </w:pPr>
      <w:r w:rsidRPr="00E23D56">
        <w:t xml:space="preserve">Сроки реализации проекта: </w:t>
      </w:r>
      <w:r w:rsidR="006E6C6E">
        <w:t>2021 – 2025</w:t>
      </w:r>
      <w:r w:rsidRPr="00E23D56">
        <w:t xml:space="preserve"> годы</w:t>
      </w:r>
    </w:p>
    <w:p w:rsidR="007F7A5F" w:rsidRPr="00E23D56" w:rsidRDefault="007F7A5F" w:rsidP="005E1D62">
      <w:pPr>
        <w:jc w:val="both"/>
        <w:rPr>
          <w:color w:val="000000"/>
        </w:rPr>
      </w:pPr>
      <w:r w:rsidRPr="00E23D56">
        <w:rPr>
          <w:color w:val="000000"/>
        </w:rPr>
        <w:t xml:space="preserve">Цель: </w:t>
      </w:r>
      <w:r w:rsidRPr="00E23D56">
        <w:t>Обеспечение устойчивого развития муниципальной системы дошкольного образования на основе повышения качества образовательного процесса</w:t>
      </w:r>
    </w:p>
    <w:p w:rsidR="007F7A5F" w:rsidRPr="00E23D56" w:rsidRDefault="007F7A5F" w:rsidP="005E1D62">
      <w:pPr>
        <w:jc w:val="both"/>
      </w:pPr>
      <w:r w:rsidRPr="00E23D56">
        <w:t>Задачи:</w:t>
      </w:r>
    </w:p>
    <w:p w:rsidR="007F7A5F" w:rsidRPr="00E23D56" w:rsidRDefault="007F7A5F" w:rsidP="00750DAB">
      <w:pPr>
        <w:numPr>
          <w:ilvl w:val="0"/>
          <w:numId w:val="14"/>
        </w:numPr>
        <w:ind w:left="0" w:firstLine="709"/>
        <w:contextualSpacing/>
        <w:jc w:val="both"/>
      </w:pPr>
      <w:r w:rsidRPr="00E23D56">
        <w:t>совершенствование педагогических технологий;</w:t>
      </w:r>
    </w:p>
    <w:p w:rsidR="007F7A5F" w:rsidRPr="00E23D56" w:rsidRDefault="007F7A5F" w:rsidP="00750DAB">
      <w:pPr>
        <w:numPr>
          <w:ilvl w:val="0"/>
          <w:numId w:val="14"/>
        </w:numPr>
        <w:ind w:left="0" w:firstLine="709"/>
        <w:contextualSpacing/>
        <w:jc w:val="both"/>
      </w:pPr>
      <w:r w:rsidRPr="00E23D56">
        <w:t xml:space="preserve">создание условий, обеспечивающих вариативность образования и развитие различных форм его получения; </w:t>
      </w:r>
    </w:p>
    <w:p w:rsidR="007F7A5F" w:rsidRPr="00E23D56" w:rsidRDefault="007F7A5F" w:rsidP="00750DAB">
      <w:pPr>
        <w:numPr>
          <w:ilvl w:val="0"/>
          <w:numId w:val="14"/>
        </w:numPr>
        <w:ind w:left="0" w:firstLine="709"/>
        <w:contextualSpacing/>
        <w:jc w:val="both"/>
      </w:pPr>
      <w:r w:rsidRPr="00E23D56">
        <w:t>обеспечение преемственности дошкольного и школьного образования;</w:t>
      </w:r>
    </w:p>
    <w:p w:rsidR="007F7A5F" w:rsidRPr="00E23D56" w:rsidRDefault="007F7A5F" w:rsidP="00750DAB">
      <w:pPr>
        <w:numPr>
          <w:ilvl w:val="0"/>
          <w:numId w:val="14"/>
        </w:numPr>
        <w:ind w:left="0" w:firstLine="709"/>
        <w:contextualSpacing/>
        <w:jc w:val="both"/>
      </w:pPr>
      <w:r w:rsidRPr="00E23D56">
        <w:t>создание условий для профессионального становления и развития педагогических кадров в дошкольном образовании;</w:t>
      </w:r>
    </w:p>
    <w:p w:rsidR="007F7A5F" w:rsidRPr="00E23D56" w:rsidRDefault="007F7A5F" w:rsidP="00750DAB">
      <w:pPr>
        <w:numPr>
          <w:ilvl w:val="0"/>
          <w:numId w:val="14"/>
        </w:numPr>
        <w:ind w:left="0" w:firstLine="709"/>
        <w:contextualSpacing/>
        <w:jc w:val="both"/>
      </w:pPr>
      <w:r w:rsidRPr="00E23D56">
        <w:lastRenderedPageBreak/>
        <w:t>привлечение дополнительных внебюджетных источников финансирования дошкольного образования.</w:t>
      </w:r>
    </w:p>
    <w:p w:rsidR="007F7A5F" w:rsidRPr="00E23D56" w:rsidRDefault="007F7A5F" w:rsidP="007F7A5F">
      <w:pPr>
        <w:ind w:firstLine="708"/>
        <w:jc w:val="both"/>
      </w:pPr>
      <w:r w:rsidRPr="00E23D56">
        <w:t>Ожидаемые результаты: обеспечение современных условий предоставления дошкольного образования в соответствии с федеральным государственным образовательным стандартом дошкольного образования для всех детей, посещающих дошкольные образовательные организации.</w:t>
      </w:r>
    </w:p>
    <w:p w:rsidR="007F7A5F" w:rsidRPr="000F107E" w:rsidRDefault="007F7A5F" w:rsidP="007F7A5F">
      <w:pPr>
        <w:ind w:firstLine="708"/>
        <w:jc w:val="both"/>
        <w:rPr>
          <w:sz w:val="18"/>
        </w:rPr>
      </w:pPr>
    </w:p>
    <w:p w:rsidR="007F7A5F" w:rsidRPr="0057652D" w:rsidRDefault="007F7A5F" w:rsidP="007F7A5F">
      <w:pPr>
        <w:ind w:firstLine="708"/>
        <w:jc w:val="both"/>
        <w:rPr>
          <w:b/>
          <w:color w:val="0D0D0D" w:themeColor="text1" w:themeTint="F2"/>
        </w:rPr>
      </w:pPr>
      <w:r w:rsidRPr="0057652D">
        <w:rPr>
          <w:b/>
          <w:color w:val="0D0D0D" w:themeColor="text1" w:themeTint="F2"/>
        </w:rPr>
        <w:t>4.3.</w:t>
      </w:r>
      <w:r w:rsidRPr="0057652D">
        <w:rPr>
          <w:b/>
          <w:color w:val="0D0D0D" w:themeColor="text1" w:themeTint="F2"/>
        </w:rPr>
        <w:tab/>
        <w:t>Направление «Развитие инновационной деятельности в образовании»</w:t>
      </w:r>
    </w:p>
    <w:p w:rsidR="007F7A5F" w:rsidRPr="00E23D56" w:rsidRDefault="0057652D" w:rsidP="005E1D62">
      <w:pPr>
        <w:jc w:val="both"/>
      </w:pPr>
      <w:r>
        <w:t xml:space="preserve">Исполнитель проекта: </w:t>
      </w:r>
      <w:r w:rsidR="006E6C6E">
        <w:t xml:space="preserve">Управление образования и </w:t>
      </w:r>
      <w:proofErr w:type="spellStart"/>
      <w:r w:rsidR="006E6C6E">
        <w:t>спорта</w:t>
      </w:r>
      <w:r>
        <w:t>администрации</w:t>
      </w:r>
      <w:proofErr w:type="spellEnd"/>
      <w:r>
        <w:t xml:space="preserve"> МО «</w:t>
      </w:r>
      <w:proofErr w:type="spellStart"/>
      <w:r>
        <w:t>Акушинский</w:t>
      </w:r>
      <w:proofErr w:type="spellEnd"/>
      <w:r>
        <w:t xml:space="preserve"> район»</w:t>
      </w:r>
      <w:r w:rsidR="007F7A5F" w:rsidRPr="00E23D56">
        <w:t>.</w:t>
      </w:r>
    </w:p>
    <w:p w:rsidR="007F7A5F" w:rsidRPr="00E23D56" w:rsidRDefault="007F7A5F" w:rsidP="005E1D62">
      <w:pPr>
        <w:jc w:val="both"/>
      </w:pPr>
      <w:r w:rsidRPr="00E23D56">
        <w:t>Сроки реализации проекта: 20</w:t>
      </w:r>
      <w:r w:rsidR="006E6C6E">
        <w:t>21</w:t>
      </w:r>
      <w:r w:rsidRPr="00E23D56">
        <w:t>-20</w:t>
      </w:r>
      <w:r w:rsidR="006E6C6E">
        <w:t>25</w:t>
      </w:r>
      <w:r w:rsidRPr="00E23D56">
        <w:t xml:space="preserve"> гг.</w:t>
      </w:r>
    </w:p>
    <w:p w:rsidR="007F7A5F" w:rsidRPr="00E23D56" w:rsidRDefault="007F7A5F" w:rsidP="005E1D62">
      <w:pPr>
        <w:jc w:val="both"/>
      </w:pPr>
      <w:r w:rsidRPr="00E23D56">
        <w:t>Цель: Обеспечение устойчивого развития материально-технической базы дошкольных образовательных организаций</w:t>
      </w:r>
    </w:p>
    <w:p w:rsidR="007F7A5F" w:rsidRPr="00E23D56" w:rsidRDefault="007F7A5F" w:rsidP="005E1D62">
      <w:pPr>
        <w:jc w:val="both"/>
      </w:pPr>
      <w:r w:rsidRPr="00E23D56">
        <w:t>Задачи:</w:t>
      </w:r>
    </w:p>
    <w:p w:rsidR="007F7A5F" w:rsidRPr="00E23D56" w:rsidRDefault="007F7A5F" w:rsidP="00750DAB">
      <w:pPr>
        <w:numPr>
          <w:ilvl w:val="0"/>
          <w:numId w:val="22"/>
        </w:numPr>
        <w:ind w:left="0" w:firstLine="709"/>
        <w:contextualSpacing/>
        <w:jc w:val="both"/>
      </w:pPr>
      <w:r w:rsidRPr="00E23D56">
        <w:t>обеспечение качественных условий обучения в дошкольных образовательных организациях;</w:t>
      </w:r>
    </w:p>
    <w:p w:rsidR="007F7A5F" w:rsidRPr="00E23D56" w:rsidRDefault="007F7A5F" w:rsidP="00750DAB">
      <w:pPr>
        <w:numPr>
          <w:ilvl w:val="0"/>
          <w:numId w:val="22"/>
        </w:numPr>
        <w:ind w:left="0" w:firstLine="709"/>
        <w:contextualSpacing/>
        <w:jc w:val="both"/>
      </w:pPr>
      <w:r w:rsidRPr="00E23D56">
        <w:t xml:space="preserve">развитие материально-технической базы дошкольных образовательных </w:t>
      </w:r>
      <w:proofErr w:type="gramStart"/>
      <w:r w:rsidRPr="00E23D56">
        <w:t>организациях</w:t>
      </w:r>
      <w:proofErr w:type="gramEnd"/>
      <w:r w:rsidRPr="00E23D56">
        <w:t>.</w:t>
      </w:r>
    </w:p>
    <w:p w:rsidR="007F7A5F" w:rsidRPr="00E23D56" w:rsidRDefault="007F7A5F" w:rsidP="007F7A5F">
      <w:pPr>
        <w:ind w:firstLine="709"/>
        <w:jc w:val="both"/>
      </w:pPr>
      <w:r w:rsidRPr="00E23D56">
        <w:t>Меры достижения планируемых мероприятий.</w:t>
      </w:r>
    </w:p>
    <w:p w:rsidR="007F7A5F" w:rsidRPr="00E23D56" w:rsidRDefault="007F7A5F" w:rsidP="00750DAB">
      <w:pPr>
        <w:numPr>
          <w:ilvl w:val="0"/>
          <w:numId w:val="23"/>
        </w:numPr>
        <w:ind w:left="0" w:firstLine="709"/>
        <w:contextualSpacing/>
        <w:jc w:val="both"/>
      </w:pPr>
      <w:r w:rsidRPr="00E23D56">
        <w:t>приобретение технологического и учебного оборудования;</w:t>
      </w:r>
    </w:p>
    <w:p w:rsidR="007F7A5F" w:rsidRPr="00E23D56" w:rsidRDefault="007F7A5F" w:rsidP="00750DAB">
      <w:pPr>
        <w:numPr>
          <w:ilvl w:val="0"/>
          <w:numId w:val="23"/>
        </w:numPr>
        <w:ind w:left="0" w:firstLine="709"/>
        <w:contextualSpacing/>
        <w:jc w:val="both"/>
      </w:pPr>
      <w:r w:rsidRPr="00E23D56">
        <w:t>текущий ремонт зданий дошкольных образовательных организаций;</w:t>
      </w:r>
    </w:p>
    <w:p w:rsidR="007F7A5F" w:rsidRPr="00E23D56" w:rsidRDefault="007F7A5F" w:rsidP="00750DAB">
      <w:pPr>
        <w:numPr>
          <w:ilvl w:val="0"/>
          <w:numId w:val="23"/>
        </w:numPr>
        <w:ind w:left="0" w:firstLine="709"/>
        <w:contextualSpacing/>
        <w:jc w:val="both"/>
      </w:pPr>
      <w:r w:rsidRPr="00E23D56">
        <w:t>приобретение строительных материалов;</w:t>
      </w:r>
    </w:p>
    <w:p w:rsidR="007F7A5F" w:rsidRPr="00E23D56" w:rsidRDefault="007F7A5F" w:rsidP="00750DAB">
      <w:pPr>
        <w:numPr>
          <w:ilvl w:val="0"/>
          <w:numId w:val="23"/>
        </w:numPr>
        <w:ind w:left="0" w:firstLine="709"/>
        <w:contextualSpacing/>
        <w:jc w:val="both"/>
      </w:pPr>
      <w:r w:rsidRPr="00E23D56">
        <w:t>приобретение электротоваров.</w:t>
      </w:r>
    </w:p>
    <w:p w:rsidR="007F7A5F" w:rsidRPr="00E23D56" w:rsidRDefault="007F7A5F" w:rsidP="007F7A5F">
      <w:pPr>
        <w:ind w:firstLine="709"/>
        <w:jc w:val="both"/>
      </w:pPr>
      <w:r w:rsidRPr="00E23D56">
        <w:t>Ожидаемые результаты: модернизация материально-технической базы дошкольных образовательных организаций района.</w:t>
      </w:r>
    </w:p>
    <w:p w:rsidR="007F7A5F" w:rsidRPr="0057652D" w:rsidRDefault="007F7A5F" w:rsidP="00750DAB">
      <w:pPr>
        <w:pStyle w:val="text3cl"/>
        <w:numPr>
          <w:ilvl w:val="0"/>
          <w:numId w:val="21"/>
        </w:numPr>
        <w:ind w:left="0" w:firstLine="709"/>
        <w:jc w:val="both"/>
        <w:rPr>
          <w:b/>
          <w:color w:val="0D0D0D" w:themeColor="text1" w:themeTint="F2"/>
        </w:rPr>
      </w:pPr>
      <w:r w:rsidRPr="0057652D">
        <w:rPr>
          <w:b/>
          <w:color w:val="0D0D0D" w:themeColor="text1" w:themeTint="F2"/>
        </w:rPr>
        <w:t>Оценка эффективности реализации подпрограммы</w:t>
      </w:r>
    </w:p>
    <w:p w:rsidR="007F7A5F" w:rsidRPr="00E23D56" w:rsidRDefault="007F7A5F" w:rsidP="007F7A5F">
      <w:pPr>
        <w:ind w:firstLine="709"/>
        <w:jc w:val="both"/>
      </w:pPr>
      <w:r w:rsidRPr="00E23D56">
        <w:t>Реализация мероприятий, предусмотренных подпрограммой, позволит:</w:t>
      </w:r>
    </w:p>
    <w:p w:rsidR="007F7A5F" w:rsidRPr="00E23D56" w:rsidRDefault="007F7A5F" w:rsidP="00750DAB">
      <w:pPr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</w:pPr>
      <w:r w:rsidRPr="00E23D56">
        <w:t>увеличить охват детей дошкольными образовательными организациями;</w:t>
      </w:r>
    </w:p>
    <w:p w:rsidR="007F7A5F" w:rsidRPr="00E23D56" w:rsidRDefault="007F7A5F" w:rsidP="00750DAB">
      <w:pPr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</w:pPr>
      <w:r w:rsidRPr="00E23D56">
        <w:t>увеличить  численность детей дошкольных образовательных организаций в возрасте от 3 до 7 лет, охваченных образовательными программами, соответствующими новому образовательному стандарту дошкольного образования;</w:t>
      </w:r>
    </w:p>
    <w:p w:rsidR="007F7A5F" w:rsidRPr="00E23D56" w:rsidRDefault="007F7A5F" w:rsidP="00750DAB">
      <w:pPr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</w:pPr>
      <w:r w:rsidRPr="00E23D56">
        <w:t>привести к нормативному значению численность детей в дошкольных образовательных организациях, приходящихся на одного педагогического работника;</w:t>
      </w:r>
    </w:p>
    <w:p w:rsidR="007F7A5F" w:rsidRPr="00E23D56" w:rsidRDefault="007F7A5F" w:rsidP="00750DAB">
      <w:pPr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</w:pPr>
      <w:proofErr w:type="gramStart"/>
      <w:r w:rsidRPr="00E23D56">
        <w:t xml:space="preserve">довести численность обучающихся в образовательных организациях общего образования в соответствии с федеральными государственными образовательными стандартами до 100%; </w:t>
      </w:r>
      <w:proofErr w:type="gramEnd"/>
    </w:p>
    <w:p w:rsidR="007F7A5F" w:rsidRPr="00E23D56" w:rsidRDefault="007F7A5F" w:rsidP="00750DAB">
      <w:pPr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</w:pPr>
      <w:r w:rsidRPr="00E23D56">
        <w:lastRenderedPageBreak/>
        <w:t>увеличить численность воспитанников от 3 до 7 лет с ограниченными возможностями здоровья и детей-инвалидов, получающих качественное дошкольное образование</w:t>
      </w:r>
    </w:p>
    <w:p w:rsidR="007F7A5F" w:rsidRPr="00E23D56" w:rsidRDefault="007F7A5F" w:rsidP="00750DAB">
      <w:pPr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</w:pPr>
      <w:r w:rsidRPr="00E23D56">
        <w:rPr>
          <w:bCs/>
        </w:rPr>
        <w:t>довести среднюю заработную плату педагогических работников дошкольного образования до 100 процентов средней заработной платы общего образования Приморского края</w:t>
      </w:r>
      <w:r w:rsidRPr="00E23D56">
        <w:t>.</w:t>
      </w:r>
    </w:p>
    <w:p w:rsidR="007F7A5F" w:rsidRPr="00D254EB" w:rsidRDefault="007F7A5F" w:rsidP="007F7A5F">
      <w:pPr>
        <w:autoSpaceDE w:val="0"/>
        <w:autoSpaceDN w:val="0"/>
        <w:adjustRightInd w:val="0"/>
        <w:jc w:val="both"/>
        <w:rPr>
          <w:sz w:val="16"/>
        </w:rPr>
      </w:pPr>
    </w:p>
    <w:p w:rsidR="007F7A5F" w:rsidRPr="0057652D" w:rsidRDefault="007F7A5F" w:rsidP="00750DAB">
      <w:pPr>
        <w:numPr>
          <w:ilvl w:val="0"/>
          <w:numId w:val="21"/>
        </w:numPr>
        <w:ind w:left="0" w:firstLine="709"/>
        <w:contextualSpacing/>
        <w:jc w:val="both"/>
        <w:rPr>
          <w:b/>
          <w:color w:val="0D0D0D" w:themeColor="text1" w:themeTint="F2"/>
        </w:rPr>
      </w:pPr>
      <w:r w:rsidRPr="0057652D">
        <w:rPr>
          <w:b/>
          <w:color w:val="0D0D0D" w:themeColor="text1" w:themeTint="F2"/>
        </w:rPr>
        <w:t>Ресурсное обеспечение подпрограммы</w:t>
      </w:r>
    </w:p>
    <w:p w:rsidR="007F7A5F" w:rsidRPr="0057652D" w:rsidRDefault="007F7A5F" w:rsidP="007F7A5F">
      <w:pPr>
        <w:jc w:val="both"/>
        <w:rPr>
          <w:color w:val="0D0D0D" w:themeColor="text1" w:themeTint="F2"/>
          <w:sz w:val="12"/>
        </w:rPr>
      </w:pPr>
    </w:p>
    <w:p w:rsidR="007F7A5F" w:rsidRPr="00E23D56" w:rsidRDefault="007F7A5F" w:rsidP="005E1D62">
      <w:pPr>
        <w:jc w:val="both"/>
      </w:pPr>
      <w:r w:rsidRPr="00E23D56">
        <w:t xml:space="preserve">Мероприятия подпрограммы реализуются за счёт республиканского и муниципального бюджетов. </w:t>
      </w:r>
    </w:p>
    <w:p w:rsidR="007F7A5F" w:rsidRPr="00E23D56" w:rsidRDefault="007F7A5F" w:rsidP="005E1D62">
      <w:pPr>
        <w:jc w:val="both"/>
      </w:pPr>
      <w:r w:rsidRPr="00E23D56">
        <w:t>Объем финансирования мероприятий, предусмотренных подпрограммой на 20</w:t>
      </w:r>
      <w:r w:rsidR="006E6C6E">
        <w:t>21-2025</w:t>
      </w:r>
      <w:r w:rsidRPr="00E23D56">
        <w:t xml:space="preserve"> годы</w:t>
      </w:r>
      <w:r w:rsidR="00B7221A" w:rsidRPr="00E23D56">
        <w:t xml:space="preserve"> по текущему финансированию</w:t>
      </w:r>
      <w:r w:rsidRPr="00E23D56">
        <w:t>.</w:t>
      </w:r>
    </w:p>
    <w:p w:rsidR="007F7A5F" w:rsidRPr="0057652D" w:rsidRDefault="007F7A5F" w:rsidP="007F7A5F">
      <w:pPr>
        <w:ind w:firstLine="708"/>
        <w:jc w:val="both"/>
        <w:rPr>
          <w:color w:val="0D0D0D" w:themeColor="text1" w:themeTint="F2"/>
        </w:rPr>
      </w:pPr>
      <w:r w:rsidRPr="0057652D">
        <w:rPr>
          <w:color w:val="0D0D0D" w:themeColor="text1" w:themeTint="F2"/>
        </w:rPr>
        <w:t>Финансовые источники обеспечения мероприятий по программе</w:t>
      </w:r>
    </w:p>
    <w:p w:rsidR="007F7A5F" w:rsidRPr="00E23D56" w:rsidRDefault="007F7A5F" w:rsidP="007F7A5F">
      <w:pPr>
        <w:ind w:firstLine="708"/>
        <w:jc w:val="right"/>
        <w:rPr>
          <w:sz w:val="24"/>
        </w:rPr>
      </w:pPr>
    </w:p>
    <w:tbl>
      <w:tblPr>
        <w:tblW w:w="97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408"/>
        <w:gridCol w:w="1242"/>
        <w:gridCol w:w="1368"/>
        <w:gridCol w:w="1242"/>
        <w:gridCol w:w="1242"/>
        <w:gridCol w:w="1242"/>
      </w:tblGrid>
      <w:tr w:rsidR="007F7A5F" w:rsidRPr="00E23D56" w:rsidTr="00186BAB">
        <w:trPr>
          <w:trHeight w:val="556"/>
          <w:tblHeader/>
          <w:jc w:val="center"/>
        </w:trPr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186BAB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Источники финансирования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6E6C6E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20</w:t>
            </w:r>
            <w:r w:rsidR="006E6C6E">
              <w:rPr>
                <w:b/>
                <w:sz w:val="24"/>
              </w:rPr>
              <w:t>21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6E6C6E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20</w:t>
            </w:r>
            <w:r w:rsidR="006E6C6E">
              <w:rPr>
                <w:b/>
                <w:sz w:val="24"/>
              </w:rPr>
              <w:t>22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6E6C6E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20</w:t>
            </w:r>
            <w:r w:rsidR="006E6C6E">
              <w:rPr>
                <w:b/>
                <w:sz w:val="24"/>
              </w:rPr>
              <w:t>23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6E6C6E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20</w:t>
            </w:r>
            <w:r w:rsidR="006E6C6E">
              <w:rPr>
                <w:b/>
                <w:sz w:val="24"/>
              </w:rPr>
              <w:t>24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6E6C6E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20</w:t>
            </w:r>
            <w:r w:rsidR="006E6C6E">
              <w:rPr>
                <w:b/>
                <w:sz w:val="24"/>
              </w:rPr>
              <w:t>25</w:t>
            </w:r>
          </w:p>
        </w:tc>
      </w:tr>
      <w:tr w:rsidR="007F7A5F" w:rsidRPr="00E23D56" w:rsidTr="00186BAB">
        <w:trPr>
          <w:trHeight w:val="835"/>
          <w:jc w:val="center"/>
        </w:trPr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Субсидии на выполнение муниципального задания на оказание муниципальных услуг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jc w:val="both"/>
              <w:rPr>
                <w:sz w:val="2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/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/>
        </w:tc>
      </w:tr>
      <w:tr w:rsidR="007F7A5F" w:rsidRPr="00E23D56" w:rsidTr="00186BAB">
        <w:trPr>
          <w:trHeight w:val="835"/>
          <w:jc w:val="center"/>
        </w:trPr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  <w:lang w:eastAsia="en-US"/>
              </w:rPr>
            </w:pPr>
          </w:p>
          <w:p w:rsidR="007F7A5F" w:rsidRDefault="007F7A5F" w:rsidP="00186BAB">
            <w:pPr>
              <w:rPr>
                <w:sz w:val="24"/>
                <w:lang w:eastAsia="en-US"/>
              </w:rPr>
            </w:pPr>
            <w:r w:rsidRPr="00E23D56">
              <w:rPr>
                <w:sz w:val="24"/>
                <w:lang w:eastAsia="en-US"/>
              </w:rPr>
              <w:t>(</w:t>
            </w:r>
            <w:proofErr w:type="spellStart"/>
            <w:r w:rsidRPr="00E23D56">
              <w:rPr>
                <w:sz w:val="24"/>
                <w:lang w:eastAsia="en-US"/>
              </w:rPr>
              <w:t>рес</w:t>
            </w:r>
            <w:proofErr w:type="spellEnd"/>
            <w:r w:rsidRPr="00E23D56">
              <w:rPr>
                <w:sz w:val="24"/>
                <w:lang w:eastAsia="en-US"/>
              </w:rPr>
              <w:t>. бюджет)</w:t>
            </w:r>
          </w:p>
          <w:p w:rsidR="006064B8" w:rsidRPr="00E23D56" w:rsidRDefault="0061041B" w:rsidP="00186BAB">
            <w:pPr>
              <w:rPr>
                <w:sz w:val="24"/>
              </w:rPr>
            </w:pPr>
            <w:r>
              <w:rPr>
                <w:sz w:val="24"/>
              </w:rPr>
              <w:t>34677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  <w:lang w:eastAsia="en-US"/>
              </w:rPr>
            </w:pPr>
          </w:p>
          <w:p w:rsidR="006064B8" w:rsidRDefault="007F7A5F" w:rsidP="00186BAB">
            <w:pPr>
              <w:rPr>
                <w:sz w:val="24"/>
              </w:rPr>
            </w:pPr>
            <w:r w:rsidRPr="00E23D56">
              <w:rPr>
                <w:sz w:val="24"/>
                <w:lang w:eastAsia="en-US"/>
              </w:rPr>
              <w:t>(</w:t>
            </w:r>
            <w:proofErr w:type="spellStart"/>
            <w:r w:rsidRPr="00E23D56">
              <w:rPr>
                <w:sz w:val="24"/>
                <w:lang w:eastAsia="en-US"/>
              </w:rPr>
              <w:t>рес</w:t>
            </w:r>
            <w:proofErr w:type="spellEnd"/>
            <w:r w:rsidRPr="00E23D56">
              <w:rPr>
                <w:sz w:val="24"/>
                <w:lang w:eastAsia="en-US"/>
              </w:rPr>
              <w:t>. бюджет)</w:t>
            </w:r>
          </w:p>
          <w:p w:rsidR="007F7A5F" w:rsidRPr="006064B8" w:rsidRDefault="0061041B" w:rsidP="006064B8">
            <w:pPr>
              <w:rPr>
                <w:sz w:val="24"/>
              </w:rPr>
            </w:pPr>
            <w:r>
              <w:rPr>
                <w:sz w:val="24"/>
              </w:rPr>
              <w:t>33658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  <w:lang w:eastAsia="en-US"/>
              </w:rPr>
            </w:pPr>
          </w:p>
          <w:p w:rsidR="006064B8" w:rsidRDefault="007F7A5F" w:rsidP="00186BAB">
            <w:pPr>
              <w:rPr>
                <w:sz w:val="24"/>
              </w:rPr>
            </w:pPr>
            <w:r w:rsidRPr="00E23D56">
              <w:rPr>
                <w:sz w:val="24"/>
                <w:lang w:eastAsia="en-US"/>
              </w:rPr>
              <w:t>(</w:t>
            </w:r>
            <w:proofErr w:type="spellStart"/>
            <w:r w:rsidRPr="00E23D56">
              <w:rPr>
                <w:sz w:val="24"/>
                <w:lang w:eastAsia="en-US"/>
              </w:rPr>
              <w:t>рес</w:t>
            </w:r>
            <w:proofErr w:type="spellEnd"/>
            <w:r w:rsidRPr="00E23D56">
              <w:rPr>
                <w:sz w:val="24"/>
                <w:lang w:eastAsia="en-US"/>
              </w:rPr>
              <w:t>. бюджет)</w:t>
            </w:r>
          </w:p>
          <w:p w:rsidR="007F7A5F" w:rsidRPr="006064B8" w:rsidRDefault="0061041B" w:rsidP="006064B8">
            <w:pPr>
              <w:rPr>
                <w:sz w:val="24"/>
              </w:rPr>
            </w:pPr>
            <w:r>
              <w:rPr>
                <w:sz w:val="24"/>
              </w:rPr>
              <w:t>33658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  <w:lang w:eastAsia="en-US"/>
              </w:rPr>
            </w:pPr>
          </w:p>
          <w:p w:rsidR="006064B8" w:rsidRDefault="007F7A5F" w:rsidP="00186BAB">
            <w:pPr>
              <w:rPr>
                <w:sz w:val="24"/>
              </w:rPr>
            </w:pPr>
            <w:r w:rsidRPr="00E23D56">
              <w:rPr>
                <w:sz w:val="24"/>
                <w:lang w:eastAsia="en-US"/>
              </w:rPr>
              <w:t>(</w:t>
            </w:r>
            <w:proofErr w:type="spellStart"/>
            <w:r w:rsidRPr="00E23D56">
              <w:rPr>
                <w:sz w:val="24"/>
                <w:lang w:eastAsia="en-US"/>
              </w:rPr>
              <w:t>рес</w:t>
            </w:r>
            <w:proofErr w:type="spellEnd"/>
            <w:r w:rsidRPr="00E23D56">
              <w:rPr>
                <w:sz w:val="24"/>
                <w:lang w:eastAsia="en-US"/>
              </w:rPr>
              <w:t>. бюджет)</w:t>
            </w:r>
          </w:p>
          <w:p w:rsidR="007F7A5F" w:rsidRPr="006064B8" w:rsidRDefault="007F7A5F" w:rsidP="006064B8">
            <w:pPr>
              <w:rPr>
                <w:sz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  <w:lang w:eastAsia="en-US"/>
              </w:rPr>
            </w:pPr>
          </w:p>
          <w:p w:rsidR="006064B8" w:rsidRDefault="007F7A5F" w:rsidP="00186BAB">
            <w:pPr>
              <w:rPr>
                <w:sz w:val="24"/>
              </w:rPr>
            </w:pPr>
            <w:r w:rsidRPr="00E23D56">
              <w:rPr>
                <w:sz w:val="24"/>
                <w:lang w:eastAsia="en-US"/>
              </w:rPr>
              <w:t>(</w:t>
            </w:r>
            <w:proofErr w:type="spellStart"/>
            <w:r w:rsidRPr="00E23D56">
              <w:rPr>
                <w:sz w:val="24"/>
                <w:lang w:eastAsia="en-US"/>
              </w:rPr>
              <w:t>рес</w:t>
            </w:r>
            <w:proofErr w:type="spellEnd"/>
            <w:r w:rsidRPr="00E23D56">
              <w:rPr>
                <w:sz w:val="24"/>
                <w:lang w:eastAsia="en-US"/>
              </w:rPr>
              <w:t>. бюджет)</w:t>
            </w:r>
          </w:p>
          <w:p w:rsidR="007F7A5F" w:rsidRPr="006064B8" w:rsidRDefault="007F7A5F" w:rsidP="006064B8">
            <w:pPr>
              <w:rPr>
                <w:sz w:val="24"/>
              </w:rPr>
            </w:pPr>
          </w:p>
        </w:tc>
      </w:tr>
      <w:tr w:rsidR="007F7A5F" w:rsidRPr="00E23D56" w:rsidTr="00186BAB">
        <w:trPr>
          <w:trHeight w:val="556"/>
          <w:jc w:val="center"/>
        </w:trPr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jc w:val="both"/>
              <w:rPr>
                <w:sz w:val="24"/>
                <w:lang w:eastAsia="en-US"/>
              </w:rPr>
            </w:pPr>
            <w:r w:rsidRPr="00E23D56">
              <w:rPr>
                <w:sz w:val="24"/>
              </w:rPr>
              <w:t>Развитие материально-технической базы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61041B" w:rsidP="00186BAB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25086</w:t>
            </w:r>
          </w:p>
          <w:p w:rsidR="007F7A5F" w:rsidRPr="00E23D56" w:rsidRDefault="007F7A5F" w:rsidP="00186BAB">
            <w:pPr>
              <w:rPr>
                <w:sz w:val="24"/>
                <w:lang w:eastAsia="en-US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61041B" w:rsidP="00186BAB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25086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61041B" w:rsidP="00186BAB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25086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  <w:lang w:eastAsia="en-US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  <w:lang w:eastAsia="en-US"/>
              </w:rPr>
            </w:pPr>
          </w:p>
        </w:tc>
      </w:tr>
      <w:tr w:rsidR="007F7A5F" w:rsidRPr="00E23D56" w:rsidTr="00186BAB">
        <w:trPr>
          <w:trHeight w:val="112"/>
          <w:jc w:val="center"/>
        </w:trPr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Итого по подпрограмме: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61041B" w:rsidP="00186BAB">
            <w:pPr>
              <w:rPr>
                <w:sz w:val="24"/>
              </w:rPr>
            </w:pPr>
            <w:r>
              <w:rPr>
                <w:sz w:val="24"/>
              </w:rPr>
              <w:t>59763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61041B" w:rsidP="00186BAB">
            <w:pPr>
              <w:rPr>
                <w:sz w:val="24"/>
              </w:rPr>
            </w:pPr>
            <w:r>
              <w:rPr>
                <w:sz w:val="24"/>
              </w:rPr>
              <w:t>58744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61041B" w:rsidP="00186BAB">
            <w:pPr>
              <w:rPr>
                <w:sz w:val="24"/>
              </w:rPr>
            </w:pPr>
            <w:r>
              <w:rPr>
                <w:sz w:val="24"/>
              </w:rPr>
              <w:t>58744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</w:tr>
    </w:tbl>
    <w:p w:rsidR="007F7A5F" w:rsidRPr="00E23D56" w:rsidRDefault="007F7A5F" w:rsidP="007F7A5F">
      <w:pPr>
        <w:jc w:val="both"/>
        <w:rPr>
          <w:sz w:val="24"/>
        </w:rPr>
      </w:pPr>
    </w:p>
    <w:p w:rsidR="007F7A5F" w:rsidRPr="00E23D56" w:rsidRDefault="007F7A5F" w:rsidP="007F7A5F">
      <w:pPr>
        <w:jc w:val="both"/>
      </w:pPr>
      <w:r w:rsidRPr="00E23D56">
        <w:tab/>
        <w:t>В ходе реализации подпрограммы отдельные мероприятия, объёмы финансирования подлежат корректировке на основе анализа полученных результатов с учётов выделенных средств из местного бюджета; финансирование программы производится в пределах средств, предусмот</w:t>
      </w:r>
      <w:r w:rsidR="0057652D">
        <w:t xml:space="preserve">ренных в бюджете </w:t>
      </w:r>
      <w:proofErr w:type="spellStart"/>
      <w:r w:rsidR="0057652D">
        <w:t>Акушинского</w:t>
      </w:r>
      <w:proofErr w:type="spellEnd"/>
      <w:r w:rsidRPr="00E23D56">
        <w:t xml:space="preserve"> района на очередной финансовый год.</w:t>
      </w:r>
    </w:p>
    <w:p w:rsidR="007F7A5F" w:rsidRPr="00D254EB" w:rsidRDefault="007F7A5F" w:rsidP="007F7A5F">
      <w:pPr>
        <w:jc w:val="both"/>
        <w:rPr>
          <w:sz w:val="10"/>
        </w:rPr>
      </w:pPr>
    </w:p>
    <w:p w:rsidR="007F7A5F" w:rsidRPr="0057652D" w:rsidRDefault="007F7A5F" w:rsidP="00750DAB">
      <w:pPr>
        <w:numPr>
          <w:ilvl w:val="0"/>
          <w:numId w:val="21"/>
        </w:numPr>
        <w:ind w:left="0" w:firstLine="709"/>
        <w:contextualSpacing/>
        <w:jc w:val="both"/>
        <w:rPr>
          <w:b/>
          <w:color w:val="0D0D0D" w:themeColor="text1" w:themeTint="F2"/>
        </w:rPr>
      </w:pPr>
      <w:r w:rsidRPr="0057652D">
        <w:rPr>
          <w:b/>
          <w:color w:val="0D0D0D" w:themeColor="text1" w:themeTint="F2"/>
        </w:rPr>
        <w:t>Управление и контроль реализации подпрограммы.</w:t>
      </w:r>
    </w:p>
    <w:p w:rsidR="007F7A5F" w:rsidRPr="00E23D56" w:rsidRDefault="007F7A5F" w:rsidP="007F7A5F">
      <w:pPr>
        <w:ind w:firstLine="709"/>
        <w:jc w:val="both"/>
        <w:rPr>
          <w:lang w:eastAsia="en-US"/>
        </w:rPr>
      </w:pPr>
      <w:r w:rsidRPr="00E23D56">
        <w:t xml:space="preserve">Текущее управление и </w:t>
      </w:r>
      <w:proofErr w:type="gramStart"/>
      <w:r w:rsidRPr="00E23D56">
        <w:t>контроль за</w:t>
      </w:r>
      <w:proofErr w:type="gramEnd"/>
      <w:r w:rsidRPr="00E23D56">
        <w:t xml:space="preserve"> реализацией подпрограммы осуществляе</w:t>
      </w:r>
      <w:r w:rsidR="0057652D">
        <w:t xml:space="preserve">т администрация </w:t>
      </w:r>
      <w:proofErr w:type="spellStart"/>
      <w:r w:rsidR="0057652D">
        <w:t>Акушинского</w:t>
      </w:r>
      <w:proofErr w:type="spellEnd"/>
      <w:r w:rsidRPr="00E23D56">
        <w:t xml:space="preserve"> района.</w:t>
      </w:r>
    </w:p>
    <w:p w:rsidR="007F7A5F" w:rsidRPr="00E23D56" w:rsidRDefault="007F7A5F" w:rsidP="007F7A5F">
      <w:pPr>
        <w:ind w:firstLine="709"/>
        <w:jc w:val="both"/>
        <w:rPr>
          <w:lang w:eastAsia="en-US"/>
        </w:rPr>
      </w:pPr>
      <w:r w:rsidRPr="00E23D56">
        <w:t xml:space="preserve">Ответственный </w:t>
      </w:r>
      <w:r w:rsidR="0057652D">
        <w:t>исполнитель Программы (</w:t>
      </w:r>
      <w:r w:rsidR="006E6C6E">
        <w:t>Управление образования и спорта</w:t>
      </w:r>
      <w:r w:rsidRPr="00E23D56">
        <w:t>) координирует деятельность всех участников по реализации программных мероприятий и несет ответственность за своевременную и качественную их реализацию.</w:t>
      </w:r>
    </w:p>
    <w:p w:rsidR="007F7A5F" w:rsidRPr="00E23D56" w:rsidRDefault="007F7A5F" w:rsidP="007F7A5F">
      <w:pPr>
        <w:ind w:firstLine="709"/>
        <w:jc w:val="both"/>
      </w:pPr>
      <w:r w:rsidRPr="00E23D56">
        <w:t>Ответственный исполнитель Программы организует ведение отчетности по реализации программных мероприятий.</w:t>
      </w:r>
    </w:p>
    <w:p w:rsidR="007F7A5F" w:rsidRPr="00E23D56" w:rsidRDefault="007F7A5F" w:rsidP="007F7A5F">
      <w:pPr>
        <w:ind w:firstLine="709"/>
        <w:jc w:val="both"/>
      </w:pPr>
      <w:r w:rsidRPr="00E23D56">
        <w:lastRenderedPageBreak/>
        <w:t xml:space="preserve"> Ежеквартально до 15 числа месяца, следующего за отчетным кварталом, ответственный исполнитель Программы направляет в отдел эконо</w:t>
      </w:r>
      <w:r w:rsidR="0057652D">
        <w:t xml:space="preserve">мики администрации </w:t>
      </w:r>
      <w:proofErr w:type="spellStart"/>
      <w:r w:rsidR="0057652D">
        <w:t>Акушинского</w:t>
      </w:r>
      <w:proofErr w:type="spellEnd"/>
      <w:r w:rsidRPr="00E23D56">
        <w:t xml:space="preserve"> района отчет о реализации подпрограммы.</w:t>
      </w:r>
    </w:p>
    <w:p w:rsidR="007F7A5F" w:rsidRPr="00E23D56" w:rsidRDefault="007F7A5F" w:rsidP="007F7A5F">
      <w:pPr>
        <w:jc w:val="right"/>
      </w:pPr>
      <w:r w:rsidRPr="00E23D56">
        <w:t>Приложение № 2</w:t>
      </w:r>
    </w:p>
    <w:p w:rsidR="007F7A5F" w:rsidRPr="00E23D56" w:rsidRDefault="007F7A5F" w:rsidP="007F7A5F">
      <w:pPr>
        <w:jc w:val="right"/>
      </w:pPr>
      <w:r w:rsidRPr="00E23D56">
        <w:t>к муниципальной программе</w:t>
      </w:r>
    </w:p>
    <w:p w:rsidR="007F7A5F" w:rsidRPr="00E23D56" w:rsidRDefault="007F7A5F" w:rsidP="007F7A5F">
      <w:pPr>
        <w:jc w:val="right"/>
      </w:pPr>
      <w:r w:rsidRPr="00E23D56">
        <w:t>развития образования</w:t>
      </w:r>
    </w:p>
    <w:p w:rsidR="007F7A5F" w:rsidRPr="00E23D56" w:rsidRDefault="0057652D" w:rsidP="007F7A5F">
      <w:pPr>
        <w:jc w:val="right"/>
      </w:pPr>
      <w:proofErr w:type="spellStart"/>
      <w:r>
        <w:t>Акушинского</w:t>
      </w:r>
      <w:proofErr w:type="spellEnd"/>
      <w:r w:rsidR="007F7A5F" w:rsidRPr="00E23D56">
        <w:t xml:space="preserve"> района</w:t>
      </w:r>
    </w:p>
    <w:p w:rsidR="007F7A5F" w:rsidRPr="00E23D56" w:rsidRDefault="007F7A5F" w:rsidP="007F7A5F">
      <w:pPr>
        <w:jc w:val="right"/>
      </w:pPr>
      <w:r w:rsidRPr="00E23D56">
        <w:t xml:space="preserve">на </w:t>
      </w:r>
      <w:r w:rsidR="006E6C6E">
        <w:t>2021-2025</w:t>
      </w:r>
      <w:r w:rsidRPr="00E23D56">
        <w:t xml:space="preserve"> годы</w:t>
      </w:r>
    </w:p>
    <w:p w:rsidR="007F7A5F" w:rsidRPr="00E23D56" w:rsidRDefault="007F7A5F" w:rsidP="007F7A5F"/>
    <w:p w:rsidR="007F7A5F" w:rsidRPr="0057652D" w:rsidRDefault="007F7A5F" w:rsidP="007F7A5F">
      <w:pPr>
        <w:pStyle w:val="4"/>
        <w:ind w:left="142"/>
        <w:rPr>
          <w:rFonts w:ascii="Times New Roman" w:hAnsi="Times New Roman" w:cs="Times New Roman"/>
          <w:i w:val="0"/>
          <w:color w:val="0D0D0D" w:themeColor="text1" w:themeTint="F2"/>
          <w:sz w:val="32"/>
        </w:rPr>
      </w:pPr>
      <w:bookmarkStart w:id="3" w:name="_Toc180551331"/>
      <w:r w:rsidRPr="0057652D">
        <w:rPr>
          <w:rFonts w:ascii="Times New Roman" w:hAnsi="Times New Roman" w:cs="Times New Roman"/>
          <w:i w:val="0"/>
          <w:color w:val="0D0D0D" w:themeColor="text1" w:themeTint="F2"/>
          <w:sz w:val="32"/>
        </w:rPr>
        <w:t>Подпрограмма 2. Развитие системы общего образования</w:t>
      </w:r>
      <w:bookmarkEnd w:id="3"/>
    </w:p>
    <w:p w:rsidR="007F7A5F" w:rsidRPr="0057652D" w:rsidRDefault="007F7A5F" w:rsidP="007F7A5F">
      <w:pPr>
        <w:pStyle w:val="af6"/>
        <w:rPr>
          <w:b/>
          <w:color w:val="0D0D0D" w:themeColor="text1" w:themeTint="F2"/>
          <w:sz w:val="6"/>
        </w:rPr>
      </w:pPr>
    </w:p>
    <w:p w:rsidR="007F7A5F" w:rsidRPr="0057652D" w:rsidRDefault="007F7A5F" w:rsidP="007F7A5F">
      <w:pPr>
        <w:pStyle w:val="af6"/>
        <w:rPr>
          <w:b/>
          <w:color w:val="0D0D0D" w:themeColor="text1" w:themeTint="F2"/>
        </w:rPr>
      </w:pPr>
      <w:r w:rsidRPr="0057652D">
        <w:rPr>
          <w:b/>
          <w:color w:val="0D0D0D" w:themeColor="text1" w:themeTint="F2"/>
        </w:rPr>
        <w:t>Паспорт подпрограммы</w:t>
      </w:r>
    </w:p>
    <w:p w:rsidR="007F7A5F" w:rsidRPr="00065986" w:rsidRDefault="007F7A5F" w:rsidP="007F7A5F">
      <w:pPr>
        <w:rPr>
          <w:b/>
          <w:sz w:val="12"/>
        </w:rPr>
      </w:pPr>
    </w:p>
    <w:tbl>
      <w:tblPr>
        <w:tblW w:w="0" w:type="auto"/>
        <w:tblLook w:val="01E0"/>
      </w:tblPr>
      <w:tblGrid>
        <w:gridCol w:w="2802"/>
        <w:gridCol w:w="6768"/>
      </w:tblGrid>
      <w:tr w:rsidR="007F7A5F" w:rsidRPr="00E23D56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065986" w:rsidRDefault="007F7A5F" w:rsidP="00186BAB">
            <w:pPr>
              <w:jc w:val="both"/>
              <w:rPr>
                <w:b/>
                <w:sz w:val="24"/>
              </w:rPr>
            </w:pPr>
            <w:r w:rsidRPr="00065986">
              <w:rPr>
                <w:b/>
                <w:sz w:val="24"/>
              </w:rPr>
              <w:t>Наименование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065986" w:rsidRDefault="007F7A5F" w:rsidP="00186BAB">
            <w:pPr>
              <w:ind w:left="34" w:firstLine="284"/>
              <w:jc w:val="both"/>
              <w:rPr>
                <w:b/>
                <w:sz w:val="24"/>
              </w:rPr>
            </w:pPr>
            <w:r w:rsidRPr="00065986">
              <w:rPr>
                <w:b/>
                <w:sz w:val="24"/>
              </w:rPr>
              <w:t>Развитие системы общего образования</w:t>
            </w:r>
          </w:p>
        </w:tc>
      </w:tr>
      <w:tr w:rsidR="007F7A5F" w:rsidRPr="00E23D56" w:rsidTr="00186BAB">
        <w:trPr>
          <w:trHeight w:val="24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065986" w:rsidRDefault="007F7A5F" w:rsidP="00186BAB">
            <w:pPr>
              <w:jc w:val="both"/>
              <w:rPr>
                <w:b/>
                <w:sz w:val="24"/>
              </w:rPr>
            </w:pPr>
            <w:r w:rsidRPr="00065986">
              <w:rPr>
                <w:b/>
                <w:spacing w:val="5"/>
                <w:sz w:val="24"/>
              </w:rPr>
              <w:t xml:space="preserve">Основание </w:t>
            </w:r>
            <w:r w:rsidRPr="00065986">
              <w:rPr>
                <w:b/>
                <w:sz w:val="24"/>
              </w:rPr>
              <w:t xml:space="preserve">разработки </w:t>
            </w:r>
          </w:p>
          <w:p w:rsidR="007F7A5F" w:rsidRPr="00065986" w:rsidRDefault="007F7A5F" w:rsidP="00186BAB">
            <w:pPr>
              <w:jc w:val="both"/>
              <w:rPr>
                <w:b/>
                <w:spacing w:val="5"/>
                <w:sz w:val="24"/>
              </w:rPr>
            </w:pPr>
            <w:r w:rsidRPr="00065986">
              <w:rPr>
                <w:b/>
                <w:sz w:val="24"/>
              </w:rPr>
              <w:t>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750DAB">
            <w:pPr>
              <w:pStyle w:val="text1cl"/>
              <w:numPr>
                <w:ilvl w:val="0"/>
                <w:numId w:val="27"/>
              </w:numPr>
              <w:ind w:left="34" w:firstLine="284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Конституция Российской Федерации;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27"/>
              </w:numPr>
              <w:ind w:left="34" w:firstLine="284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Закон Российской Федерации от 29.12.2012. № 273-ФЗ «Об образовании в Российской Федерации»,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27"/>
              </w:numPr>
              <w:ind w:left="34" w:firstLine="284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Конвенция ООН о правах ребёнка;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27"/>
              </w:numPr>
              <w:ind w:left="34" w:firstLine="284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Федеральный закон от 6 октября 2003г. № 131-ФЗ «Об общих принципах организации местного самоуправления в Российской Федерации»;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27"/>
              </w:numPr>
              <w:ind w:left="34" w:firstLine="284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СанПиН_2.4.2.2821-10</w:t>
            </w:r>
          </w:p>
        </w:tc>
      </w:tr>
      <w:tr w:rsidR="007F7A5F" w:rsidRPr="00E23D56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065986" w:rsidRDefault="007F7A5F" w:rsidP="00186BAB">
            <w:pPr>
              <w:jc w:val="both"/>
              <w:rPr>
                <w:b/>
                <w:sz w:val="24"/>
              </w:rPr>
            </w:pPr>
            <w:r w:rsidRPr="00065986">
              <w:rPr>
                <w:b/>
                <w:sz w:val="24"/>
              </w:rPr>
              <w:t>Заказчик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57652D" w:rsidP="005E1D62">
            <w:pPr>
              <w:jc w:val="both"/>
              <w:rPr>
                <w:sz w:val="24"/>
              </w:rPr>
            </w:pPr>
            <w:r>
              <w:rPr>
                <w:sz w:val="24"/>
              </w:rPr>
              <w:t>Администрация МО «Акушинский район»</w:t>
            </w:r>
          </w:p>
        </w:tc>
      </w:tr>
      <w:tr w:rsidR="00D254EB" w:rsidRPr="00E23D56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065986" w:rsidRDefault="00D254EB" w:rsidP="00186BAB">
            <w:pPr>
              <w:jc w:val="both"/>
              <w:rPr>
                <w:b/>
                <w:sz w:val="24"/>
              </w:rPr>
            </w:pPr>
            <w:r w:rsidRPr="00065986">
              <w:rPr>
                <w:b/>
                <w:sz w:val="24"/>
              </w:rPr>
              <w:t>Ответственный исполнитель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E23D56" w:rsidRDefault="006E6C6E" w:rsidP="00D254EB">
            <w:pPr>
              <w:spacing w:before="120" w:after="120"/>
              <w:rPr>
                <w:sz w:val="24"/>
              </w:rPr>
            </w:pPr>
            <w:r w:rsidRPr="006E6C6E">
              <w:rPr>
                <w:sz w:val="24"/>
              </w:rPr>
              <w:t>Управление образования и спорта</w:t>
            </w:r>
            <w:r w:rsidR="001118C0">
              <w:rPr>
                <w:sz w:val="24"/>
              </w:rPr>
              <w:t xml:space="preserve"> </w:t>
            </w:r>
            <w:r w:rsidR="0057652D">
              <w:rPr>
                <w:sz w:val="24"/>
              </w:rPr>
              <w:t>администрации МО «Акушинский район»</w:t>
            </w:r>
            <w:r w:rsidR="00D254EB" w:rsidRPr="00E23D56">
              <w:rPr>
                <w:sz w:val="24"/>
              </w:rPr>
              <w:t>.</w:t>
            </w:r>
            <w:r w:rsidR="00D254EB" w:rsidRPr="00E23D56">
              <w:rPr>
                <w:sz w:val="24"/>
              </w:rPr>
              <w:br/>
            </w:r>
          </w:p>
        </w:tc>
      </w:tr>
      <w:tr w:rsidR="00D254EB" w:rsidRPr="00E23D56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065986" w:rsidRDefault="00D254EB" w:rsidP="00186BAB">
            <w:pPr>
              <w:jc w:val="both"/>
              <w:rPr>
                <w:b/>
                <w:sz w:val="24"/>
              </w:rPr>
            </w:pPr>
            <w:r w:rsidRPr="00065986">
              <w:rPr>
                <w:b/>
                <w:sz w:val="24"/>
              </w:rPr>
              <w:t>Участники 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E23D56" w:rsidRDefault="00D254EB" w:rsidP="005E1D62">
            <w:pPr>
              <w:ind w:left="34"/>
              <w:rPr>
                <w:sz w:val="24"/>
              </w:rPr>
            </w:pPr>
            <w:r w:rsidRPr="00E23D56">
              <w:rPr>
                <w:sz w:val="24"/>
              </w:rPr>
              <w:t>Общеобразователь</w:t>
            </w:r>
            <w:r w:rsidR="000266CD">
              <w:rPr>
                <w:sz w:val="24"/>
              </w:rPr>
              <w:t xml:space="preserve">ные организации </w:t>
            </w:r>
            <w:proofErr w:type="spellStart"/>
            <w:r w:rsidR="000266CD">
              <w:rPr>
                <w:sz w:val="24"/>
              </w:rPr>
              <w:t>Акушинского</w:t>
            </w:r>
            <w:proofErr w:type="spellEnd"/>
            <w:r w:rsidRPr="00E23D56">
              <w:rPr>
                <w:sz w:val="24"/>
              </w:rPr>
              <w:t xml:space="preserve"> района</w:t>
            </w:r>
          </w:p>
        </w:tc>
      </w:tr>
      <w:tr w:rsidR="00D254EB" w:rsidRPr="00E23D56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065986" w:rsidRDefault="00D254EB" w:rsidP="00186BAB">
            <w:pPr>
              <w:jc w:val="both"/>
              <w:rPr>
                <w:b/>
                <w:sz w:val="24"/>
              </w:rPr>
            </w:pPr>
            <w:r w:rsidRPr="00065986">
              <w:rPr>
                <w:b/>
                <w:sz w:val="24"/>
              </w:rPr>
              <w:t>Цель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E23D56" w:rsidRDefault="00D254EB" w:rsidP="005E1D62">
            <w:pPr>
              <w:ind w:left="34"/>
              <w:jc w:val="both"/>
              <w:rPr>
                <w:sz w:val="24"/>
              </w:rPr>
            </w:pPr>
            <w:r w:rsidRPr="00E23D56">
              <w:rPr>
                <w:sz w:val="24"/>
              </w:rPr>
              <w:t>Создание механизмов устойчивого развития муниципальной системы общего образования</w:t>
            </w:r>
          </w:p>
        </w:tc>
      </w:tr>
      <w:tr w:rsidR="00D254EB" w:rsidRPr="00E23D56" w:rsidTr="005E1D62">
        <w:trPr>
          <w:trHeight w:val="336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065986" w:rsidRDefault="00D254EB" w:rsidP="00186BAB">
            <w:pPr>
              <w:jc w:val="both"/>
              <w:rPr>
                <w:b/>
                <w:sz w:val="24"/>
              </w:rPr>
            </w:pPr>
            <w:r w:rsidRPr="00065986">
              <w:rPr>
                <w:b/>
                <w:sz w:val="24"/>
              </w:rPr>
              <w:t>Задачи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E23D56" w:rsidRDefault="00D254EB" w:rsidP="00750DAB">
            <w:pPr>
              <w:pStyle w:val="text1cl"/>
              <w:numPr>
                <w:ilvl w:val="0"/>
                <w:numId w:val="31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развитие материально-технической базы общеобразовательных учреждений;</w:t>
            </w:r>
          </w:p>
          <w:p w:rsidR="00D254EB" w:rsidRPr="00E23D56" w:rsidRDefault="00D254EB" w:rsidP="00750DAB">
            <w:pPr>
              <w:pStyle w:val="text1cl"/>
              <w:numPr>
                <w:ilvl w:val="0"/>
                <w:numId w:val="31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Информационное обеспечение общеобразовательных учреждений;</w:t>
            </w:r>
          </w:p>
          <w:p w:rsidR="00D254EB" w:rsidRPr="00E23D56" w:rsidRDefault="00D254EB" w:rsidP="00750DAB">
            <w:pPr>
              <w:pStyle w:val="text1cl"/>
              <w:numPr>
                <w:ilvl w:val="0"/>
                <w:numId w:val="31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Обеспечение пожарной и антитеррористической безопасности общеобразовательных учреждений;</w:t>
            </w:r>
          </w:p>
          <w:p w:rsidR="00D254EB" w:rsidRPr="00E23D56" w:rsidRDefault="00D254EB" w:rsidP="00750DAB">
            <w:pPr>
              <w:pStyle w:val="text1cl"/>
              <w:numPr>
                <w:ilvl w:val="0"/>
                <w:numId w:val="31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Обеспечение доступности, совершенствование содержания технологий школьного образования;</w:t>
            </w:r>
          </w:p>
          <w:p w:rsidR="00D254EB" w:rsidRPr="00E23D56" w:rsidRDefault="00D254EB" w:rsidP="00750DAB">
            <w:pPr>
              <w:pStyle w:val="text1cl"/>
              <w:numPr>
                <w:ilvl w:val="0"/>
                <w:numId w:val="31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развитию.</w:t>
            </w:r>
          </w:p>
        </w:tc>
      </w:tr>
      <w:tr w:rsidR="00D254EB" w:rsidRPr="00E23D56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065986" w:rsidRDefault="00D254EB" w:rsidP="00186BAB">
            <w:pPr>
              <w:rPr>
                <w:b/>
                <w:sz w:val="24"/>
              </w:rPr>
            </w:pPr>
            <w:r w:rsidRPr="00065986">
              <w:rPr>
                <w:b/>
                <w:sz w:val="24"/>
              </w:rPr>
              <w:t xml:space="preserve">Этапы и сроки </w:t>
            </w:r>
            <w:r w:rsidRPr="00065986">
              <w:rPr>
                <w:b/>
                <w:sz w:val="24"/>
              </w:rPr>
              <w:lastRenderedPageBreak/>
              <w:t xml:space="preserve">реализации </w:t>
            </w:r>
            <w:r w:rsidR="005E1D62">
              <w:rPr>
                <w:b/>
                <w:sz w:val="24"/>
              </w:rPr>
              <w:t>под</w:t>
            </w:r>
            <w:r w:rsidRPr="00065986">
              <w:rPr>
                <w:b/>
                <w:sz w:val="24"/>
              </w:rPr>
              <w:t>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E23D56" w:rsidRDefault="00D254EB" w:rsidP="00186BAB">
            <w:pPr>
              <w:pStyle w:val="HTML"/>
              <w:ind w:left="33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этап – подготовительный (</w:t>
            </w:r>
            <w:r w:rsidR="006E6C6E">
              <w:rPr>
                <w:rFonts w:ascii="Times New Roman" w:hAnsi="Times New Roman" w:cs="Times New Roman"/>
                <w:sz w:val="24"/>
                <w:szCs w:val="24"/>
              </w:rPr>
              <w:t>2021-2022</w:t>
            </w: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 xml:space="preserve">)        </w:t>
            </w:r>
          </w:p>
          <w:p w:rsidR="00D254EB" w:rsidRPr="00E23D56" w:rsidRDefault="00D254EB" w:rsidP="00186BAB">
            <w:pPr>
              <w:pStyle w:val="HTML"/>
              <w:ind w:left="33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этап – основной (июль 20</w:t>
            </w:r>
            <w:r w:rsidR="006E6C6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6E6C6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 xml:space="preserve">)                 </w:t>
            </w:r>
          </w:p>
          <w:p w:rsidR="00D254EB" w:rsidRPr="00E23D56" w:rsidRDefault="00D254EB" w:rsidP="006E6C6E">
            <w:pPr>
              <w:ind w:left="33" w:firstLine="284"/>
              <w:jc w:val="both"/>
              <w:rPr>
                <w:sz w:val="24"/>
              </w:rPr>
            </w:pPr>
            <w:r w:rsidRPr="00E23D56">
              <w:rPr>
                <w:sz w:val="24"/>
              </w:rPr>
              <w:t>3 этап – подведение итогов реализации Программы (202</w:t>
            </w:r>
            <w:r w:rsidR="006E6C6E">
              <w:rPr>
                <w:sz w:val="24"/>
              </w:rPr>
              <w:t>5</w:t>
            </w:r>
            <w:r w:rsidRPr="00E23D56">
              <w:rPr>
                <w:sz w:val="24"/>
              </w:rPr>
              <w:t xml:space="preserve">)                                                                           </w:t>
            </w:r>
          </w:p>
        </w:tc>
      </w:tr>
      <w:tr w:rsidR="00D254EB" w:rsidRPr="00E23D56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065986" w:rsidRDefault="00D254EB" w:rsidP="00186BAB">
            <w:pPr>
              <w:rPr>
                <w:b/>
                <w:sz w:val="24"/>
              </w:rPr>
            </w:pPr>
            <w:r w:rsidRPr="00065986">
              <w:rPr>
                <w:b/>
                <w:sz w:val="24"/>
              </w:rPr>
              <w:lastRenderedPageBreak/>
              <w:t>Целевые индикаторы и показатели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5E1D62" w:rsidRDefault="00D254EB" w:rsidP="00750DA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" w:firstLine="284"/>
              <w:jc w:val="both"/>
              <w:rPr>
                <w:sz w:val="22"/>
              </w:rPr>
            </w:pPr>
            <w:r w:rsidRPr="005E1D62">
              <w:rPr>
                <w:sz w:val="22"/>
              </w:rPr>
              <w:t>удельный вес численности учителей общеобразовательных организаций в возрасте до 35 лет в общей численности учителей общеобразовательных организаций, процентов;</w:t>
            </w:r>
          </w:p>
          <w:p w:rsidR="00D254EB" w:rsidRPr="00E23D56" w:rsidRDefault="00D254EB" w:rsidP="00750DA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" w:firstLine="284"/>
              <w:jc w:val="both"/>
              <w:rPr>
                <w:sz w:val="24"/>
              </w:rPr>
            </w:pPr>
            <w:r w:rsidRPr="00E23D56">
              <w:rPr>
                <w:sz w:val="24"/>
              </w:rPr>
              <w:t xml:space="preserve">удельный вес численности обучающихся в образовательных организациях общего образования в соответствии с федеральными государственными образовательными стандартами в общей </w:t>
            </w:r>
            <w:proofErr w:type="gramStart"/>
            <w:r w:rsidRPr="00E23D56">
              <w:rPr>
                <w:sz w:val="24"/>
              </w:rPr>
              <w:t>численности</w:t>
            </w:r>
            <w:proofErr w:type="gramEnd"/>
            <w:r w:rsidRPr="00E23D56">
              <w:rPr>
                <w:sz w:val="24"/>
              </w:rPr>
              <w:t xml:space="preserve"> обучающихся в образовательных организациях общего образования, процентов;</w:t>
            </w:r>
          </w:p>
          <w:p w:rsidR="00D254EB" w:rsidRPr="00E23D56" w:rsidRDefault="00D254EB" w:rsidP="00750DA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" w:firstLine="284"/>
              <w:jc w:val="both"/>
              <w:rPr>
                <w:sz w:val="24"/>
              </w:rPr>
            </w:pPr>
            <w:r w:rsidRPr="00E23D56">
              <w:rPr>
                <w:sz w:val="24"/>
              </w:rPr>
              <w:t>удельный вес численности обучающихся, занимающихся в первую смену, в общей численности обучающихся общеобразовательных организаций, процентов;</w:t>
            </w:r>
          </w:p>
          <w:p w:rsidR="00D254EB" w:rsidRPr="00E23D56" w:rsidRDefault="00D254EB" w:rsidP="00750DA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" w:firstLine="284"/>
              <w:jc w:val="both"/>
              <w:rPr>
                <w:sz w:val="24"/>
              </w:rPr>
            </w:pPr>
            <w:r w:rsidRPr="00E23D56">
              <w:rPr>
                <w:sz w:val="24"/>
              </w:rPr>
              <w:t>число обучающихся в расчете на одного педагогического работника общего образования, человек;</w:t>
            </w:r>
          </w:p>
          <w:p w:rsidR="00D254EB" w:rsidRPr="00E23D56" w:rsidRDefault="00D254EB" w:rsidP="00750DA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" w:firstLine="284"/>
              <w:jc w:val="both"/>
              <w:rPr>
                <w:sz w:val="24"/>
              </w:rPr>
            </w:pPr>
            <w:r w:rsidRPr="00E23D56">
              <w:rPr>
                <w:sz w:val="24"/>
              </w:rPr>
              <w:t>удельный вес численности детей-инвалидов, обучающихся в классах, не являющихся специальными (коррекционными), общеобразовательных организаций, в общей численности детей-инвалидов, обучающихся в общеобразовательных организациях, процентов;</w:t>
            </w:r>
          </w:p>
          <w:p w:rsidR="00D254EB" w:rsidRPr="00E23D56" w:rsidRDefault="00D254EB" w:rsidP="00750DA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" w:firstLine="284"/>
              <w:jc w:val="both"/>
              <w:rPr>
                <w:sz w:val="24"/>
              </w:rPr>
            </w:pPr>
            <w:r w:rsidRPr="00E23D56">
              <w:rPr>
                <w:sz w:val="24"/>
              </w:rPr>
              <w:t xml:space="preserve">отношение среднемесячной заработной платы педагогических работников муниципальных образовательных организаций общего образования к средней заработной плате в </w:t>
            </w:r>
            <w:r w:rsidR="005E1D62">
              <w:rPr>
                <w:sz w:val="24"/>
              </w:rPr>
              <w:t>Республике Дагестан</w:t>
            </w:r>
            <w:r w:rsidRPr="00E23D56">
              <w:rPr>
                <w:sz w:val="24"/>
              </w:rPr>
              <w:t>, процентов;</w:t>
            </w:r>
          </w:p>
          <w:p w:rsidR="00D254EB" w:rsidRPr="00E23D56" w:rsidRDefault="00D254EB" w:rsidP="00750DA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3" w:firstLine="284"/>
              <w:jc w:val="both"/>
              <w:rPr>
                <w:sz w:val="24"/>
              </w:rPr>
            </w:pPr>
            <w:r w:rsidRPr="00E23D56">
              <w:rPr>
                <w:sz w:val="24"/>
              </w:rPr>
              <w:t xml:space="preserve">удельный вес численности обучающихся по программам начального, основного общего и среднего общего образования, участвующих в олимпиадах и конкурсах различного уровня, в общей </w:t>
            </w:r>
            <w:proofErr w:type="gramStart"/>
            <w:r w:rsidRPr="00E23D56">
              <w:rPr>
                <w:sz w:val="24"/>
              </w:rPr>
              <w:t>численности</w:t>
            </w:r>
            <w:proofErr w:type="gramEnd"/>
            <w:r w:rsidRPr="00E23D56">
              <w:rPr>
                <w:sz w:val="24"/>
              </w:rPr>
              <w:t xml:space="preserve"> обучающихся по программам начального, основного общего и среднего общего образования, процентов;</w:t>
            </w:r>
          </w:p>
        </w:tc>
      </w:tr>
      <w:tr w:rsidR="00D254EB" w:rsidRPr="00E23D56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065986" w:rsidRDefault="00D254EB" w:rsidP="00186BAB">
            <w:pPr>
              <w:pStyle w:val="text1cl"/>
              <w:jc w:val="left"/>
              <w:rPr>
                <w:b/>
                <w:sz w:val="24"/>
                <w:szCs w:val="24"/>
              </w:rPr>
            </w:pPr>
            <w:r w:rsidRPr="00065986">
              <w:rPr>
                <w:b/>
                <w:sz w:val="24"/>
                <w:szCs w:val="24"/>
              </w:rPr>
              <w:t>Объемы бюджетных ассигнований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E23D56" w:rsidRDefault="00D254EB" w:rsidP="00186BAB">
            <w:pPr>
              <w:ind w:firstLine="438"/>
              <w:jc w:val="both"/>
              <w:rPr>
                <w:sz w:val="24"/>
              </w:rPr>
            </w:pPr>
            <w:r w:rsidRPr="00E23D56">
              <w:rPr>
                <w:sz w:val="24"/>
              </w:rPr>
              <w:t>Финансирование подпрограммы осуществляется за счет бюджета муниципального образования.</w:t>
            </w:r>
          </w:p>
          <w:p w:rsidR="00D254EB" w:rsidRPr="00E23D56" w:rsidRDefault="00D254EB" w:rsidP="00186BAB">
            <w:pPr>
              <w:ind w:firstLine="438"/>
              <w:jc w:val="both"/>
              <w:rPr>
                <w:sz w:val="24"/>
              </w:rPr>
            </w:pPr>
          </w:p>
        </w:tc>
      </w:tr>
      <w:tr w:rsidR="00D254EB" w:rsidRPr="00E23D56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065986" w:rsidRDefault="00D254EB" w:rsidP="00186BAB">
            <w:pPr>
              <w:rPr>
                <w:b/>
                <w:sz w:val="24"/>
              </w:rPr>
            </w:pPr>
            <w:r w:rsidRPr="00065986">
              <w:rPr>
                <w:b/>
                <w:sz w:val="24"/>
              </w:rPr>
              <w:t>Ожидаемые результаты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065986" w:rsidRDefault="00D254EB" w:rsidP="00750DAB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33" w:firstLine="327"/>
              <w:jc w:val="both"/>
              <w:rPr>
                <w:sz w:val="22"/>
              </w:rPr>
            </w:pPr>
            <w:proofErr w:type="gramStart"/>
            <w:r w:rsidRPr="00065986">
              <w:rPr>
                <w:sz w:val="22"/>
              </w:rPr>
              <w:t xml:space="preserve">сокращение разрыва в образовательных результатах между обучающимися за счет повышения эффективности и качества работы в школах с низкими образовательными результатами выпускников; </w:t>
            </w:r>
            <w:proofErr w:type="gramEnd"/>
          </w:p>
          <w:p w:rsidR="00D254EB" w:rsidRPr="00065986" w:rsidRDefault="00D254EB" w:rsidP="00750DAB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33" w:firstLine="327"/>
              <w:jc w:val="both"/>
              <w:rPr>
                <w:sz w:val="22"/>
              </w:rPr>
            </w:pPr>
            <w:r w:rsidRPr="00065986">
              <w:rPr>
                <w:sz w:val="22"/>
              </w:rPr>
              <w:t xml:space="preserve">ликвидация практики реализации образовательных программ общего образования во вторую смену; </w:t>
            </w:r>
          </w:p>
          <w:p w:rsidR="00D254EB" w:rsidRPr="00065986" w:rsidRDefault="00D254EB" w:rsidP="00750DAB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33" w:firstLine="327"/>
              <w:jc w:val="both"/>
              <w:rPr>
                <w:sz w:val="22"/>
              </w:rPr>
            </w:pPr>
            <w:r w:rsidRPr="00065986">
              <w:rPr>
                <w:sz w:val="22"/>
              </w:rPr>
              <w:t xml:space="preserve">создание в общеобразовательных организациях </w:t>
            </w:r>
            <w:proofErr w:type="spellStart"/>
            <w:r w:rsidRPr="00065986">
              <w:rPr>
                <w:sz w:val="22"/>
              </w:rPr>
              <w:t>безбарьерной</w:t>
            </w:r>
            <w:proofErr w:type="spellEnd"/>
            <w:r w:rsidRPr="00065986">
              <w:rPr>
                <w:sz w:val="22"/>
              </w:rPr>
              <w:t xml:space="preserve"> образовательной среды, необходимой для обеспечения полноценной интеграции детей-инвалидов, которым показана такая возможность, в образовательный процесс;</w:t>
            </w:r>
          </w:p>
          <w:p w:rsidR="00D254EB" w:rsidRPr="00065986" w:rsidRDefault="00D254EB" w:rsidP="00750DAB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33" w:firstLine="327"/>
              <w:jc w:val="both"/>
              <w:rPr>
                <w:sz w:val="22"/>
              </w:rPr>
            </w:pPr>
            <w:r w:rsidRPr="00065986">
              <w:rPr>
                <w:sz w:val="22"/>
              </w:rPr>
              <w:t>доведение средней заработной платы педагогических работников муниципальных образовательных организаций общего образования до средней заработной платы в Республике Дагестан</w:t>
            </w:r>
          </w:p>
        </w:tc>
      </w:tr>
      <w:tr w:rsidR="00D254EB" w:rsidRPr="00E23D56" w:rsidTr="00186BA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065986" w:rsidRDefault="00D254EB" w:rsidP="00186BAB">
            <w:pPr>
              <w:rPr>
                <w:b/>
                <w:sz w:val="24"/>
              </w:rPr>
            </w:pPr>
            <w:r w:rsidRPr="00065986">
              <w:rPr>
                <w:b/>
                <w:sz w:val="24"/>
              </w:rPr>
              <w:t>Управление и контроль реализации подпрограммы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4EB" w:rsidRPr="00065986" w:rsidRDefault="00D254EB" w:rsidP="00186BAB">
            <w:pPr>
              <w:ind w:firstLine="318"/>
              <w:jc w:val="both"/>
              <w:rPr>
                <w:sz w:val="22"/>
                <w:lang w:eastAsia="en-US"/>
              </w:rPr>
            </w:pPr>
            <w:r w:rsidRPr="00065986">
              <w:rPr>
                <w:sz w:val="22"/>
              </w:rPr>
              <w:t xml:space="preserve">Текущее управление и контроль реализации подпрограммы осуществляет </w:t>
            </w:r>
            <w:r w:rsidR="000266CD">
              <w:rPr>
                <w:sz w:val="22"/>
              </w:rPr>
              <w:t xml:space="preserve">администрация </w:t>
            </w:r>
            <w:proofErr w:type="spellStart"/>
            <w:r w:rsidR="000266CD">
              <w:rPr>
                <w:sz w:val="22"/>
              </w:rPr>
              <w:t>Акушинского</w:t>
            </w:r>
            <w:proofErr w:type="spellEnd"/>
            <w:r w:rsidRPr="00065986">
              <w:rPr>
                <w:sz w:val="22"/>
              </w:rPr>
              <w:t xml:space="preserve"> района.</w:t>
            </w:r>
          </w:p>
          <w:p w:rsidR="00D254EB" w:rsidRPr="00065986" w:rsidRDefault="00D254EB" w:rsidP="00186BAB">
            <w:pPr>
              <w:ind w:firstLine="318"/>
              <w:jc w:val="both"/>
              <w:rPr>
                <w:sz w:val="22"/>
              </w:rPr>
            </w:pPr>
            <w:r w:rsidRPr="00065986">
              <w:rPr>
                <w:sz w:val="22"/>
              </w:rPr>
              <w:t xml:space="preserve">Ответственный </w:t>
            </w:r>
            <w:r w:rsidR="000266CD">
              <w:rPr>
                <w:sz w:val="22"/>
              </w:rPr>
              <w:t>исполнитель Программы (отдел образования</w:t>
            </w:r>
            <w:r w:rsidRPr="00065986">
              <w:rPr>
                <w:sz w:val="22"/>
              </w:rPr>
              <w:t>) координирует деятельность всех участников по реализации программных мероприятий и несет ответственность за своевременную и качественную их реализацию.</w:t>
            </w:r>
          </w:p>
          <w:p w:rsidR="00D254EB" w:rsidRPr="00065986" w:rsidRDefault="00D254EB" w:rsidP="00186BAB">
            <w:pPr>
              <w:ind w:firstLine="318"/>
              <w:jc w:val="both"/>
              <w:rPr>
                <w:sz w:val="22"/>
              </w:rPr>
            </w:pPr>
            <w:r w:rsidRPr="00065986">
              <w:rPr>
                <w:sz w:val="22"/>
              </w:rPr>
              <w:t xml:space="preserve"> Ответственный исполнитель Программы организует ведение отчетности по реализации программных мероприятий.</w:t>
            </w:r>
          </w:p>
          <w:p w:rsidR="00D254EB" w:rsidRPr="00065986" w:rsidRDefault="00D254EB" w:rsidP="00186BAB">
            <w:pPr>
              <w:ind w:left="34" w:firstLine="284"/>
              <w:jc w:val="both"/>
              <w:rPr>
                <w:sz w:val="22"/>
              </w:rPr>
            </w:pPr>
            <w:r w:rsidRPr="00065986">
              <w:rPr>
                <w:sz w:val="22"/>
              </w:rPr>
              <w:lastRenderedPageBreak/>
              <w:t>Ежеквартально до 15 числа месяца, следующего за отчетным кварталом, ответственный исполнитель Программы направляет в отдел экономик</w:t>
            </w:r>
            <w:r w:rsidR="000266CD">
              <w:rPr>
                <w:sz w:val="22"/>
              </w:rPr>
              <w:t xml:space="preserve">и администрации </w:t>
            </w:r>
            <w:proofErr w:type="spellStart"/>
            <w:r w:rsidR="000266CD">
              <w:rPr>
                <w:sz w:val="22"/>
              </w:rPr>
              <w:t>Акушинского</w:t>
            </w:r>
            <w:proofErr w:type="spellEnd"/>
            <w:r w:rsidRPr="00065986">
              <w:rPr>
                <w:sz w:val="22"/>
              </w:rPr>
              <w:t xml:space="preserve"> района отчет о реализации Программы.</w:t>
            </w:r>
          </w:p>
        </w:tc>
      </w:tr>
    </w:tbl>
    <w:p w:rsidR="007F7A5F" w:rsidRPr="000266CD" w:rsidRDefault="007F7A5F" w:rsidP="00750DAB">
      <w:pPr>
        <w:numPr>
          <w:ilvl w:val="0"/>
          <w:numId w:val="30"/>
        </w:numPr>
        <w:ind w:left="0" w:firstLine="709"/>
        <w:contextualSpacing/>
        <w:jc w:val="both"/>
        <w:rPr>
          <w:b/>
          <w:color w:val="0D0D0D" w:themeColor="text1" w:themeTint="F2"/>
        </w:rPr>
      </w:pPr>
      <w:r w:rsidRPr="000266CD">
        <w:rPr>
          <w:b/>
          <w:color w:val="0D0D0D" w:themeColor="text1" w:themeTint="F2"/>
        </w:rPr>
        <w:lastRenderedPageBreak/>
        <w:t>Содержание проблемы и обоснование необходимости ее решения программными методами</w:t>
      </w:r>
    </w:p>
    <w:p w:rsidR="007F7A5F" w:rsidRPr="000266CD" w:rsidRDefault="007F7A5F" w:rsidP="007F7A5F">
      <w:pPr>
        <w:ind w:left="709"/>
        <w:jc w:val="both"/>
        <w:rPr>
          <w:b/>
          <w:color w:val="0D0D0D" w:themeColor="text1" w:themeTint="F2"/>
        </w:rPr>
      </w:pPr>
    </w:p>
    <w:p w:rsidR="007F7A5F" w:rsidRPr="00E23D56" w:rsidRDefault="007F7A5F" w:rsidP="007F7A5F">
      <w:pPr>
        <w:ind w:firstLine="708"/>
        <w:jc w:val="both"/>
      </w:pPr>
      <w:r w:rsidRPr="00E23D56">
        <w:t xml:space="preserve">В районе функционируют </w:t>
      </w:r>
      <w:r w:rsidR="00582D44">
        <w:t>4</w:t>
      </w:r>
      <w:r w:rsidR="006E6C6E">
        <w:t>6</w:t>
      </w:r>
      <w:r w:rsidRPr="00E23D56">
        <w:t xml:space="preserve"> муниципальных</w:t>
      </w:r>
      <w:r w:rsidR="00C77291" w:rsidRPr="00E23D56">
        <w:t xml:space="preserve"> </w:t>
      </w:r>
      <w:proofErr w:type="spellStart"/>
      <w:r w:rsidR="00C77291" w:rsidRPr="00E23D56">
        <w:t>казенных</w:t>
      </w:r>
      <w:r w:rsidR="006E6C6E">
        <w:t>и</w:t>
      </w:r>
      <w:proofErr w:type="spellEnd"/>
      <w:r w:rsidR="006E6C6E">
        <w:t xml:space="preserve"> бюджетных </w:t>
      </w:r>
      <w:r w:rsidRPr="00E23D56">
        <w:t>общеобразовательных организаций</w:t>
      </w:r>
      <w:r w:rsidR="00C77291" w:rsidRPr="00E23D56">
        <w:t xml:space="preserve">. </w:t>
      </w:r>
      <w:r w:rsidRPr="00E23D56">
        <w:t xml:space="preserve">Настоящая подпрограмма направлена на обеспечение конституционного права граждан </w:t>
      </w:r>
      <w:proofErr w:type="spellStart"/>
      <w:r w:rsidR="00582D44">
        <w:t>Акушинского</w:t>
      </w:r>
      <w:proofErr w:type="spellEnd"/>
      <w:r w:rsidRPr="00E23D56">
        <w:t xml:space="preserve"> муниципального района на общее образование, повышение качества образования, обеспечение уровня развития, который позволит </w:t>
      </w:r>
      <w:proofErr w:type="gramStart"/>
      <w:r w:rsidRPr="00E23D56">
        <w:t>обучающемуся</w:t>
      </w:r>
      <w:proofErr w:type="gramEnd"/>
      <w:r w:rsidRPr="00E23D56">
        <w:t xml:space="preserve"> быть успешным в школе.</w:t>
      </w:r>
    </w:p>
    <w:p w:rsidR="007F7A5F" w:rsidRPr="00E23D56" w:rsidRDefault="007F7A5F" w:rsidP="007F7A5F">
      <w:pPr>
        <w:ind w:firstLine="708"/>
        <w:jc w:val="both"/>
      </w:pPr>
      <w:r w:rsidRPr="00E23D56">
        <w:t>При разработке подпрограммы соблюдена преемственность программных мероприятий, реализованных в предыдущие годы. Данная подпрограмма позволит улучшить качество образования, материально-техническое и кадровое обеспечение школ, привести в соответствие заработную плату учителей.</w:t>
      </w:r>
    </w:p>
    <w:p w:rsidR="007F7A5F" w:rsidRPr="00E23D56" w:rsidRDefault="007F7A5F" w:rsidP="007F7A5F">
      <w:pPr>
        <w:ind w:firstLine="708"/>
        <w:jc w:val="both"/>
      </w:pPr>
      <w:r w:rsidRPr="00E23D56">
        <w:t xml:space="preserve">Актуальность проблемы качества общего образования возрастает в связи с введением Федеральных государственных образовательных стандартов начального, основного и среднего общего образования. </w:t>
      </w:r>
    </w:p>
    <w:p w:rsidR="007F7A5F" w:rsidRPr="00582D44" w:rsidRDefault="007F7A5F" w:rsidP="00750DAB">
      <w:pPr>
        <w:pStyle w:val="text1cl"/>
        <w:numPr>
          <w:ilvl w:val="0"/>
          <w:numId w:val="30"/>
        </w:numPr>
        <w:ind w:left="0" w:firstLine="709"/>
        <w:jc w:val="both"/>
        <w:rPr>
          <w:b/>
          <w:color w:val="0D0D0D" w:themeColor="text1" w:themeTint="F2"/>
        </w:rPr>
      </w:pPr>
      <w:r w:rsidRPr="00582D44">
        <w:rPr>
          <w:b/>
          <w:color w:val="0D0D0D" w:themeColor="text1" w:themeTint="F2"/>
        </w:rPr>
        <w:t>Цели и задачи подпрограммы</w:t>
      </w:r>
    </w:p>
    <w:p w:rsidR="007F7A5F" w:rsidRPr="00E23D56" w:rsidRDefault="007F7A5F" w:rsidP="007F7A5F">
      <w:pPr>
        <w:pStyle w:val="text1cl"/>
        <w:ind w:firstLine="709"/>
        <w:jc w:val="both"/>
      </w:pPr>
      <w:r w:rsidRPr="00E23D56">
        <w:t>Создание механизмов устойчивого развития муниципальной системы общего образования возможно через решение следующих задач:</w:t>
      </w:r>
    </w:p>
    <w:p w:rsidR="007F7A5F" w:rsidRPr="00E23D56" w:rsidRDefault="007F7A5F" w:rsidP="00750DAB">
      <w:pPr>
        <w:pStyle w:val="text1cl"/>
        <w:numPr>
          <w:ilvl w:val="0"/>
          <w:numId w:val="43"/>
        </w:numPr>
        <w:ind w:left="0" w:firstLine="709"/>
        <w:jc w:val="both"/>
      </w:pPr>
      <w:r w:rsidRPr="00E23D56">
        <w:t>Развитие материально-технической базы общеобразовательных учреждений;</w:t>
      </w:r>
    </w:p>
    <w:p w:rsidR="007F7A5F" w:rsidRPr="00E23D56" w:rsidRDefault="007F7A5F" w:rsidP="00750DAB">
      <w:pPr>
        <w:pStyle w:val="text1cl"/>
        <w:numPr>
          <w:ilvl w:val="0"/>
          <w:numId w:val="43"/>
        </w:numPr>
        <w:ind w:left="0" w:firstLine="709"/>
        <w:jc w:val="both"/>
      </w:pPr>
      <w:r w:rsidRPr="00E23D56">
        <w:t>Информационное обеспечение общеобразовательных учреждений;</w:t>
      </w:r>
    </w:p>
    <w:p w:rsidR="007F7A5F" w:rsidRPr="00E23D56" w:rsidRDefault="007F7A5F" w:rsidP="00750DAB">
      <w:pPr>
        <w:pStyle w:val="text1cl"/>
        <w:numPr>
          <w:ilvl w:val="0"/>
          <w:numId w:val="43"/>
        </w:numPr>
        <w:ind w:left="0" w:firstLine="709"/>
        <w:jc w:val="both"/>
      </w:pPr>
      <w:r w:rsidRPr="00E23D56">
        <w:t>Обеспечение пожарной и антитеррористической безопасности общеобразовательных учреждений;</w:t>
      </w:r>
    </w:p>
    <w:p w:rsidR="007F7A5F" w:rsidRPr="00E23D56" w:rsidRDefault="007F7A5F" w:rsidP="00750DAB">
      <w:pPr>
        <w:pStyle w:val="text1cl"/>
        <w:numPr>
          <w:ilvl w:val="0"/>
          <w:numId w:val="43"/>
        </w:numPr>
        <w:ind w:left="0" w:firstLine="709"/>
        <w:jc w:val="both"/>
      </w:pPr>
      <w:r w:rsidRPr="00E23D56">
        <w:t>Обеспечение доступности, совершенствование содержания технологий школьного образования;</w:t>
      </w:r>
    </w:p>
    <w:p w:rsidR="007F7A5F" w:rsidRPr="00E23D56" w:rsidRDefault="007F7A5F" w:rsidP="00750DAB">
      <w:pPr>
        <w:pStyle w:val="text1cl"/>
        <w:numPr>
          <w:ilvl w:val="0"/>
          <w:numId w:val="43"/>
        </w:numPr>
        <w:ind w:left="0" w:firstLine="709"/>
        <w:jc w:val="both"/>
      </w:pPr>
      <w:r w:rsidRPr="00E23D56">
        <w:t>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развитию.</w:t>
      </w:r>
    </w:p>
    <w:p w:rsidR="007F7A5F" w:rsidRPr="00E23D56" w:rsidRDefault="007F7A5F" w:rsidP="007F7A5F">
      <w:pPr>
        <w:pStyle w:val="text1cl"/>
        <w:ind w:left="709"/>
        <w:jc w:val="both"/>
      </w:pPr>
    </w:p>
    <w:p w:rsidR="007F7A5F" w:rsidRPr="00582D44" w:rsidRDefault="007F7A5F" w:rsidP="00750DAB">
      <w:pPr>
        <w:pStyle w:val="text1cl"/>
        <w:numPr>
          <w:ilvl w:val="0"/>
          <w:numId w:val="30"/>
        </w:numPr>
        <w:ind w:left="0" w:firstLine="709"/>
        <w:jc w:val="both"/>
        <w:rPr>
          <w:b/>
          <w:color w:val="0D0D0D" w:themeColor="text1" w:themeTint="F2"/>
        </w:rPr>
      </w:pPr>
      <w:r w:rsidRPr="00582D44">
        <w:rPr>
          <w:b/>
          <w:color w:val="0D0D0D" w:themeColor="text1" w:themeTint="F2"/>
        </w:rPr>
        <w:t>Этапы и сроки реализации подпрограммы</w:t>
      </w:r>
    </w:p>
    <w:p w:rsidR="007F7A5F" w:rsidRPr="00582D44" w:rsidRDefault="007F7A5F" w:rsidP="007F7A5F">
      <w:pPr>
        <w:pStyle w:val="HTM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82D4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 этап - подготовительный (20</w:t>
      </w:r>
      <w:r w:rsidR="00A555F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21</w:t>
      </w:r>
      <w:r w:rsidRPr="00582D4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-20</w:t>
      </w:r>
      <w:r w:rsidR="00A555F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22</w:t>
      </w:r>
      <w:r w:rsidRPr="00582D4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гг.);        </w:t>
      </w:r>
    </w:p>
    <w:p w:rsidR="007F7A5F" w:rsidRPr="00582D44" w:rsidRDefault="007F7A5F" w:rsidP="007F7A5F">
      <w:pPr>
        <w:pStyle w:val="HTM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82D4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 этап - основной (20</w:t>
      </w:r>
      <w:r w:rsidR="00A555F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22</w:t>
      </w:r>
      <w:r w:rsidRPr="00582D4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-20</w:t>
      </w:r>
      <w:r w:rsidR="00A555F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24</w:t>
      </w:r>
      <w:r w:rsidRPr="00582D4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гг.);                 </w:t>
      </w:r>
    </w:p>
    <w:p w:rsidR="007F7A5F" w:rsidRPr="00582D44" w:rsidRDefault="007F7A5F" w:rsidP="007F7A5F">
      <w:pPr>
        <w:ind w:firstLine="709"/>
        <w:jc w:val="both"/>
        <w:rPr>
          <w:color w:val="0D0D0D" w:themeColor="text1" w:themeTint="F2"/>
        </w:rPr>
      </w:pPr>
      <w:r w:rsidRPr="00582D44">
        <w:rPr>
          <w:color w:val="0D0D0D" w:themeColor="text1" w:themeTint="F2"/>
        </w:rPr>
        <w:t>3 этап - подведение   итогов    реализации    подпрограммы (202</w:t>
      </w:r>
      <w:r w:rsidR="00A555F4">
        <w:rPr>
          <w:color w:val="0D0D0D" w:themeColor="text1" w:themeTint="F2"/>
        </w:rPr>
        <w:t>5</w:t>
      </w:r>
      <w:r w:rsidRPr="00582D44">
        <w:rPr>
          <w:color w:val="0D0D0D" w:themeColor="text1" w:themeTint="F2"/>
        </w:rPr>
        <w:t xml:space="preserve"> г.). </w:t>
      </w:r>
    </w:p>
    <w:p w:rsidR="00582D44" w:rsidRDefault="00582D44" w:rsidP="00582D44">
      <w:pPr>
        <w:contextualSpacing/>
        <w:jc w:val="both"/>
        <w:rPr>
          <w:b/>
          <w:color w:val="0D0D0D" w:themeColor="text1" w:themeTint="F2"/>
        </w:rPr>
      </w:pPr>
    </w:p>
    <w:p w:rsidR="007F7A5F" w:rsidRPr="00582D44" w:rsidRDefault="007F7A5F" w:rsidP="00750DAB">
      <w:pPr>
        <w:numPr>
          <w:ilvl w:val="0"/>
          <w:numId w:val="30"/>
        </w:numPr>
        <w:ind w:left="0" w:firstLine="709"/>
        <w:contextualSpacing/>
        <w:jc w:val="both"/>
        <w:rPr>
          <w:b/>
          <w:color w:val="0D0D0D" w:themeColor="text1" w:themeTint="F2"/>
        </w:rPr>
      </w:pPr>
      <w:r w:rsidRPr="00582D44">
        <w:rPr>
          <w:b/>
          <w:color w:val="0D0D0D" w:themeColor="text1" w:themeTint="F2"/>
        </w:rPr>
        <w:t>Мероприятия подпрограммы</w:t>
      </w:r>
    </w:p>
    <w:p w:rsidR="007F7A5F" w:rsidRPr="00582D44" w:rsidRDefault="007F7A5F" w:rsidP="007F7A5F">
      <w:pPr>
        <w:ind w:left="709"/>
        <w:jc w:val="both"/>
        <w:rPr>
          <w:b/>
          <w:color w:val="0D0D0D" w:themeColor="text1" w:themeTint="F2"/>
        </w:rPr>
      </w:pPr>
    </w:p>
    <w:p w:rsidR="007F7A5F" w:rsidRPr="00582D44" w:rsidRDefault="007F7A5F" w:rsidP="00750DAB">
      <w:pPr>
        <w:numPr>
          <w:ilvl w:val="1"/>
          <w:numId w:val="30"/>
        </w:numPr>
        <w:ind w:left="0" w:firstLine="709"/>
        <w:contextualSpacing/>
        <w:jc w:val="both"/>
        <w:rPr>
          <w:b/>
          <w:color w:val="0D0D0D" w:themeColor="text1" w:themeTint="F2"/>
        </w:rPr>
      </w:pPr>
      <w:r w:rsidRPr="00582D44">
        <w:rPr>
          <w:b/>
          <w:color w:val="0D0D0D" w:themeColor="text1" w:themeTint="F2"/>
        </w:rPr>
        <w:lastRenderedPageBreak/>
        <w:t>Направление «Обеспечение доступности и равных возможностей получения образования»</w:t>
      </w:r>
    </w:p>
    <w:p w:rsidR="007F7A5F" w:rsidRPr="00E23D56" w:rsidRDefault="00582D44" w:rsidP="007F7A5F">
      <w:pPr>
        <w:ind w:firstLine="708"/>
        <w:jc w:val="both"/>
      </w:pPr>
      <w:r>
        <w:t xml:space="preserve">Исполнители проекта: </w:t>
      </w:r>
      <w:r w:rsidR="00A555F4">
        <w:t>Управление образования и спорта</w:t>
      </w:r>
      <w:r w:rsidR="00E00A98">
        <w:t xml:space="preserve"> администрации МО «Акушинский район»</w:t>
      </w:r>
      <w:r w:rsidR="007F7A5F" w:rsidRPr="00E23D56">
        <w:t>.</w:t>
      </w:r>
    </w:p>
    <w:p w:rsidR="007F7A5F" w:rsidRPr="00E23D56" w:rsidRDefault="007F7A5F" w:rsidP="007F7A5F">
      <w:pPr>
        <w:ind w:firstLine="708"/>
        <w:jc w:val="both"/>
      </w:pPr>
      <w:r w:rsidRPr="00E23D56">
        <w:t>Сроки реализации проекта: 20</w:t>
      </w:r>
      <w:r w:rsidR="00A555F4">
        <w:t>21</w:t>
      </w:r>
      <w:r w:rsidRPr="00E23D56">
        <w:t xml:space="preserve"> – 202</w:t>
      </w:r>
      <w:r w:rsidR="00A555F4">
        <w:t>5</w:t>
      </w:r>
      <w:r w:rsidRPr="00E23D56">
        <w:t xml:space="preserve"> годы.</w:t>
      </w:r>
    </w:p>
    <w:p w:rsidR="007F7A5F" w:rsidRPr="00E23D56" w:rsidRDefault="007F7A5F" w:rsidP="007F7A5F">
      <w:pPr>
        <w:ind w:firstLine="708"/>
        <w:jc w:val="both"/>
      </w:pPr>
      <w:r w:rsidRPr="00E23D56">
        <w:rPr>
          <w:color w:val="000000"/>
        </w:rPr>
        <w:t xml:space="preserve">Цель: </w:t>
      </w:r>
      <w:r w:rsidRPr="00E23D56">
        <w:t>Создание механизмов устойчивого развития муниципальной системы общего образования.</w:t>
      </w:r>
    </w:p>
    <w:p w:rsidR="007F7A5F" w:rsidRPr="00E23D56" w:rsidRDefault="007F7A5F" w:rsidP="007F7A5F">
      <w:pPr>
        <w:ind w:firstLine="708"/>
        <w:jc w:val="both"/>
      </w:pPr>
      <w:r w:rsidRPr="00E23D56">
        <w:t>Задачи:</w:t>
      </w:r>
    </w:p>
    <w:p w:rsidR="007F7A5F" w:rsidRPr="00E23D56" w:rsidRDefault="007F7A5F" w:rsidP="00750DAB">
      <w:pPr>
        <w:numPr>
          <w:ilvl w:val="0"/>
          <w:numId w:val="15"/>
        </w:numPr>
        <w:ind w:left="0" w:firstLine="709"/>
        <w:contextualSpacing/>
        <w:jc w:val="both"/>
      </w:pPr>
      <w:r w:rsidRPr="00E23D56">
        <w:t>удовлетворение потребностей населения в получении услуг общего образования по месту закрепленной территории;</w:t>
      </w:r>
    </w:p>
    <w:p w:rsidR="007F7A5F" w:rsidRPr="00E23D56" w:rsidRDefault="007F7A5F" w:rsidP="00750DAB">
      <w:pPr>
        <w:numPr>
          <w:ilvl w:val="0"/>
          <w:numId w:val="15"/>
        </w:numPr>
        <w:ind w:left="0" w:firstLine="709"/>
        <w:contextualSpacing/>
        <w:jc w:val="both"/>
      </w:pPr>
      <w:r w:rsidRPr="00E23D56">
        <w:t>обеспечение равных возможностей доступа к качественным услугам общего и дополнительного образования;</w:t>
      </w:r>
    </w:p>
    <w:p w:rsidR="007F7A5F" w:rsidRPr="00E23D56" w:rsidRDefault="007F7A5F" w:rsidP="00750DAB">
      <w:pPr>
        <w:numPr>
          <w:ilvl w:val="0"/>
          <w:numId w:val="15"/>
        </w:numPr>
        <w:ind w:left="0" w:firstLine="709"/>
        <w:contextualSpacing/>
        <w:jc w:val="both"/>
      </w:pPr>
      <w:r w:rsidRPr="00E23D56">
        <w:t>создание в образовательных учреждениях условий для сохранения и укрепления здоровья обучающихся;</w:t>
      </w:r>
    </w:p>
    <w:p w:rsidR="007F7A5F" w:rsidRPr="00E23D56" w:rsidRDefault="007F7A5F" w:rsidP="00750DAB">
      <w:pPr>
        <w:numPr>
          <w:ilvl w:val="0"/>
          <w:numId w:val="15"/>
        </w:numPr>
        <w:ind w:left="0" w:firstLine="709"/>
        <w:contextualSpacing/>
        <w:jc w:val="both"/>
      </w:pPr>
      <w:r w:rsidRPr="00E23D56">
        <w:t>обеспечение общего образования детям с ограниченными возможностями;</w:t>
      </w:r>
    </w:p>
    <w:p w:rsidR="007F7A5F" w:rsidRPr="00E23D56" w:rsidRDefault="007F7A5F" w:rsidP="00750DAB">
      <w:pPr>
        <w:numPr>
          <w:ilvl w:val="0"/>
          <w:numId w:val="15"/>
        </w:numPr>
        <w:ind w:left="0" w:firstLine="709"/>
        <w:contextualSpacing/>
        <w:jc w:val="both"/>
      </w:pPr>
      <w:r w:rsidRPr="00E23D56">
        <w:t>совершенствование системы психолого–медико–педагогического сопровождения детей;</w:t>
      </w:r>
    </w:p>
    <w:p w:rsidR="007F7A5F" w:rsidRPr="00E23D56" w:rsidRDefault="007F7A5F" w:rsidP="00750DAB">
      <w:pPr>
        <w:numPr>
          <w:ilvl w:val="0"/>
          <w:numId w:val="15"/>
        </w:numPr>
        <w:ind w:left="0" w:firstLine="709"/>
        <w:contextualSpacing/>
        <w:jc w:val="both"/>
      </w:pPr>
      <w:r w:rsidRPr="00E23D56">
        <w:t>организация и проведение районных олимпиад по предметам, единого муниципального тестирования выпускников начальной школы</w:t>
      </w:r>
    </w:p>
    <w:p w:rsidR="007F7A5F" w:rsidRPr="00E23D56" w:rsidRDefault="007F7A5F" w:rsidP="00750DAB">
      <w:pPr>
        <w:numPr>
          <w:ilvl w:val="0"/>
          <w:numId w:val="15"/>
        </w:numPr>
        <w:ind w:left="0" w:firstLine="709"/>
        <w:contextualSpacing/>
        <w:jc w:val="both"/>
      </w:pPr>
      <w:r w:rsidRPr="00E23D56">
        <w:t>проведение государственной итоговой аттестации выпускников 9 и 11 классов;</w:t>
      </w:r>
    </w:p>
    <w:p w:rsidR="007F7A5F" w:rsidRPr="00E23D56" w:rsidRDefault="007F7A5F" w:rsidP="00750DAB">
      <w:pPr>
        <w:numPr>
          <w:ilvl w:val="0"/>
          <w:numId w:val="15"/>
        </w:numPr>
        <w:ind w:left="0" w:firstLine="709"/>
        <w:contextualSpacing/>
        <w:jc w:val="both"/>
      </w:pPr>
      <w:r w:rsidRPr="00E23D56">
        <w:t>развитие информационной среды, обеспечивающей эффективное применение дистанционных образовательных технологий для обучения детей-инвалидов и детей, не посещающих образовательные учреждения из-за ограничения здоровья.</w:t>
      </w:r>
    </w:p>
    <w:p w:rsidR="007F7A5F" w:rsidRPr="00E23D56" w:rsidRDefault="007F7A5F" w:rsidP="007F7A5F">
      <w:pPr>
        <w:autoSpaceDE w:val="0"/>
        <w:autoSpaceDN w:val="0"/>
        <w:adjustRightInd w:val="0"/>
        <w:ind w:firstLine="708"/>
        <w:jc w:val="both"/>
      </w:pPr>
      <w:r w:rsidRPr="00E23D56">
        <w:t xml:space="preserve">Ожидаемые результаты: ликвидация практики реализации образовательных программ общего образования во вторую смену;  создание в общеобразовательных организациях </w:t>
      </w:r>
      <w:proofErr w:type="spellStart"/>
      <w:r w:rsidRPr="00E23D56">
        <w:t>безбарьерной</w:t>
      </w:r>
      <w:proofErr w:type="spellEnd"/>
      <w:r w:rsidRPr="00E23D56">
        <w:t xml:space="preserve"> образовательной среды, необходимой для обеспечения полноценной интеграции детей-инвалидов, которым показана такая возможность, в образовательный процесс.</w:t>
      </w:r>
    </w:p>
    <w:p w:rsidR="007F7A5F" w:rsidRPr="00E23D56" w:rsidRDefault="007F7A5F" w:rsidP="007F7A5F">
      <w:pPr>
        <w:ind w:left="709"/>
        <w:jc w:val="both"/>
      </w:pPr>
    </w:p>
    <w:p w:rsidR="007F7A5F" w:rsidRPr="007061A9" w:rsidRDefault="007F7A5F" w:rsidP="00750DAB">
      <w:pPr>
        <w:numPr>
          <w:ilvl w:val="1"/>
          <w:numId w:val="30"/>
        </w:numPr>
        <w:ind w:left="0" w:firstLine="709"/>
        <w:contextualSpacing/>
        <w:jc w:val="both"/>
        <w:rPr>
          <w:b/>
          <w:color w:val="0D0D0D" w:themeColor="text1" w:themeTint="F2"/>
        </w:rPr>
      </w:pPr>
      <w:r w:rsidRPr="007061A9">
        <w:rPr>
          <w:b/>
          <w:color w:val="0D0D0D" w:themeColor="text1" w:themeTint="F2"/>
        </w:rPr>
        <w:t>Направление «Повышение качества общего образования»</w:t>
      </w:r>
    </w:p>
    <w:p w:rsidR="007F7A5F" w:rsidRPr="00E23D56" w:rsidRDefault="007061A9" w:rsidP="007061A9">
      <w:pPr>
        <w:ind w:firstLine="708"/>
        <w:jc w:val="both"/>
      </w:pPr>
      <w:r>
        <w:t xml:space="preserve">Исполнители проекта: </w:t>
      </w:r>
      <w:r w:rsidR="00A555F4">
        <w:t>Управление образования и спорта</w:t>
      </w:r>
      <w:r>
        <w:t xml:space="preserve"> администрации МО «Акушинский район».</w:t>
      </w:r>
    </w:p>
    <w:p w:rsidR="007F7A5F" w:rsidRPr="00E23D56" w:rsidRDefault="007F7A5F" w:rsidP="007F7A5F">
      <w:pPr>
        <w:ind w:firstLine="709"/>
        <w:jc w:val="both"/>
      </w:pPr>
      <w:r w:rsidRPr="00E23D56">
        <w:t>Сроки реализации проекта: 20</w:t>
      </w:r>
      <w:r w:rsidR="00A555F4">
        <w:t>21</w:t>
      </w:r>
      <w:r w:rsidRPr="00E23D56">
        <w:t xml:space="preserve"> – 202</w:t>
      </w:r>
      <w:r w:rsidR="00A555F4">
        <w:t>5</w:t>
      </w:r>
      <w:r w:rsidRPr="00E23D56">
        <w:t xml:space="preserve"> годы.</w:t>
      </w:r>
    </w:p>
    <w:p w:rsidR="007F7A5F" w:rsidRPr="00E23D56" w:rsidRDefault="007F7A5F" w:rsidP="007F7A5F">
      <w:pPr>
        <w:ind w:firstLine="709"/>
        <w:jc w:val="both"/>
        <w:rPr>
          <w:color w:val="000000"/>
        </w:rPr>
      </w:pPr>
      <w:r w:rsidRPr="00E23D56">
        <w:rPr>
          <w:color w:val="000000"/>
        </w:rPr>
        <w:t xml:space="preserve">Цель: </w:t>
      </w:r>
      <w:r w:rsidRPr="00E23D56">
        <w:t>Создание механизмов устойчивого развития муниципальной системы общего образования на основе повышения качества образовательного процесса</w:t>
      </w:r>
    </w:p>
    <w:p w:rsidR="007F7A5F" w:rsidRPr="00E23D56" w:rsidRDefault="007F7A5F" w:rsidP="007F7A5F">
      <w:pPr>
        <w:ind w:left="709"/>
        <w:jc w:val="both"/>
      </w:pPr>
      <w:r w:rsidRPr="00E23D56">
        <w:t>Задачи:</w:t>
      </w:r>
    </w:p>
    <w:p w:rsidR="007F7A5F" w:rsidRPr="00E23D56" w:rsidRDefault="007F7A5F" w:rsidP="00750DAB">
      <w:pPr>
        <w:numPr>
          <w:ilvl w:val="0"/>
          <w:numId w:val="16"/>
        </w:numPr>
        <w:ind w:left="0" w:firstLine="709"/>
        <w:contextualSpacing/>
        <w:jc w:val="both"/>
      </w:pPr>
      <w:r w:rsidRPr="00E23D56">
        <w:t xml:space="preserve">организационное и методическое обеспечение введения нового содержания и форм организации образовательного процесса в учреждениях, реализующих программы общего образования; </w:t>
      </w:r>
    </w:p>
    <w:p w:rsidR="007F7A5F" w:rsidRPr="00E23D56" w:rsidRDefault="007F7A5F" w:rsidP="00750DAB">
      <w:pPr>
        <w:numPr>
          <w:ilvl w:val="0"/>
          <w:numId w:val="16"/>
        </w:numPr>
        <w:ind w:left="0" w:firstLine="709"/>
        <w:contextualSpacing/>
        <w:jc w:val="both"/>
      </w:pPr>
      <w:r w:rsidRPr="00E23D56">
        <w:t xml:space="preserve">организационно-методическое обеспечение перехода учреждений, реализующих программы общего образования, на работу по </w:t>
      </w:r>
      <w:r w:rsidRPr="00E23D56">
        <w:lastRenderedPageBreak/>
        <w:t xml:space="preserve">новым федеральным государственным образовательным стандартам, создание условий для дифференциации содержания обучения старшеклассников; </w:t>
      </w:r>
    </w:p>
    <w:p w:rsidR="007F7A5F" w:rsidRPr="00E23D56" w:rsidRDefault="007F7A5F" w:rsidP="00750DAB">
      <w:pPr>
        <w:numPr>
          <w:ilvl w:val="0"/>
          <w:numId w:val="16"/>
        </w:numPr>
        <w:ind w:left="0" w:firstLine="709"/>
        <w:contextualSpacing/>
        <w:jc w:val="both"/>
      </w:pPr>
      <w:r w:rsidRPr="00E23D56">
        <w:t>отработка механизмов подготовки и проведения единого государственного экзамена, других форм проведения государственной итоговой аттестации выпускников учреждений, реализующих программы общего образования;</w:t>
      </w:r>
    </w:p>
    <w:p w:rsidR="007F7A5F" w:rsidRPr="00E23D56" w:rsidRDefault="007F7A5F" w:rsidP="00750DAB">
      <w:pPr>
        <w:numPr>
          <w:ilvl w:val="0"/>
          <w:numId w:val="16"/>
        </w:numPr>
        <w:ind w:left="0" w:firstLine="709"/>
        <w:contextualSpacing/>
        <w:jc w:val="both"/>
      </w:pPr>
      <w:r w:rsidRPr="00E23D56">
        <w:t xml:space="preserve">переход к обучению в общеобразовательных учреждениях по стандартам нового поколения, отвечающим требованиям современной инновационной экономики </w:t>
      </w:r>
    </w:p>
    <w:p w:rsidR="007F7A5F" w:rsidRPr="00E23D56" w:rsidRDefault="007F7A5F" w:rsidP="00750DAB">
      <w:pPr>
        <w:numPr>
          <w:ilvl w:val="0"/>
          <w:numId w:val="16"/>
        </w:numPr>
        <w:ind w:left="0" w:firstLine="709"/>
        <w:contextualSpacing/>
        <w:jc w:val="both"/>
      </w:pPr>
      <w:r w:rsidRPr="00E23D56">
        <w:t>поддержка талантливых учащихся</w:t>
      </w:r>
    </w:p>
    <w:p w:rsidR="007F7A5F" w:rsidRPr="00E23D56" w:rsidRDefault="007F7A5F" w:rsidP="00750DAB">
      <w:pPr>
        <w:numPr>
          <w:ilvl w:val="0"/>
          <w:numId w:val="16"/>
        </w:numPr>
        <w:ind w:left="0" w:firstLine="709"/>
        <w:contextualSpacing/>
        <w:jc w:val="both"/>
      </w:pPr>
      <w:r w:rsidRPr="00E23D56">
        <w:t>повышение квалификации руководителей и педагогов общеобразовательных учреждений по программе повышения квалификации</w:t>
      </w:r>
    </w:p>
    <w:p w:rsidR="007F7A5F" w:rsidRPr="00E23D56" w:rsidRDefault="007F7A5F" w:rsidP="00750DAB">
      <w:pPr>
        <w:numPr>
          <w:ilvl w:val="0"/>
          <w:numId w:val="16"/>
        </w:numPr>
        <w:ind w:left="0" w:firstLine="709"/>
        <w:contextualSpacing/>
        <w:jc w:val="both"/>
      </w:pPr>
      <w:r w:rsidRPr="00E23D56">
        <w:t>развитие системы профессиональных конкурсов</w:t>
      </w:r>
    </w:p>
    <w:p w:rsidR="007F7A5F" w:rsidRPr="00E23D56" w:rsidRDefault="007F7A5F" w:rsidP="007F7A5F">
      <w:pPr>
        <w:ind w:firstLine="709"/>
        <w:jc w:val="both"/>
      </w:pPr>
      <w:r w:rsidRPr="00E23D56">
        <w:t>Ожидаемые результаты: обеспечение современных условий предоставления общего образования всем обучающимся во всех школах района соответствии с федеральным государственным образовательным стандартом начального, основного, среднего общего образования.</w:t>
      </w:r>
    </w:p>
    <w:p w:rsidR="007F7A5F" w:rsidRPr="00E23D56" w:rsidRDefault="007F7A5F" w:rsidP="007F7A5F">
      <w:pPr>
        <w:ind w:firstLine="708"/>
        <w:jc w:val="both"/>
      </w:pPr>
    </w:p>
    <w:p w:rsidR="007F7A5F" w:rsidRPr="00A75A43" w:rsidRDefault="007F7A5F" w:rsidP="00750DAB">
      <w:pPr>
        <w:numPr>
          <w:ilvl w:val="1"/>
          <w:numId w:val="30"/>
        </w:numPr>
        <w:ind w:left="0" w:firstLine="709"/>
        <w:contextualSpacing/>
        <w:jc w:val="both"/>
        <w:rPr>
          <w:b/>
          <w:color w:val="0D0D0D" w:themeColor="text1" w:themeTint="F2"/>
        </w:rPr>
      </w:pPr>
      <w:r w:rsidRPr="00A75A43">
        <w:rPr>
          <w:b/>
          <w:color w:val="0D0D0D" w:themeColor="text1" w:themeTint="F2"/>
        </w:rPr>
        <w:t>Направление «Развитие инновационной деятельности в образовании»</w:t>
      </w:r>
    </w:p>
    <w:p w:rsidR="007F7A5F" w:rsidRPr="00E23D56" w:rsidRDefault="00A75A43" w:rsidP="00A75A43">
      <w:pPr>
        <w:ind w:firstLine="708"/>
        <w:jc w:val="both"/>
      </w:pPr>
      <w:r>
        <w:t xml:space="preserve">Исполнитель проекта: </w:t>
      </w:r>
      <w:r w:rsidR="00A555F4">
        <w:t>Управление образования и спорта</w:t>
      </w:r>
      <w:r>
        <w:t xml:space="preserve"> администрации МО «Акушинский район».</w:t>
      </w:r>
    </w:p>
    <w:p w:rsidR="007F7A5F" w:rsidRPr="00E23D56" w:rsidRDefault="007F7A5F" w:rsidP="007F7A5F">
      <w:pPr>
        <w:ind w:firstLine="709"/>
        <w:jc w:val="both"/>
      </w:pPr>
      <w:r w:rsidRPr="00E23D56">
        <w:t>Сроки реализации проекта: 20</w:t>
      </w:r>
      <w:r w:rsidR="00A555F4">
        <w:t>21</w:t>
      </w:r>
      <w:r w:rsidRPr="00E23D56">
        <w:t>-202</w:t>
      </w:r>
      <w:r w:rsidR="00A555F4">
        <w:t>5</w:t>
      </w:r>
      <w:r w:rsidRPr="00E23D56">
        <w:t xml:space="preserve"> гг.</w:t>
      </w:r>
    </w:p>
    <w:p w:rsidR="007F7A5F" w:rsidRPr="00E23D56" w:rsidRDefault="007F7A5F" w:rsidP="007F7A5F">
      <w:pPr>
        <w:ind w:firstLine="709"/>
        <w:jc w:val="both"/>
      </w:pPr>
      <w:r w:rsidRPr="00E23D56">
        <w:t>Цель: Обеспечение устойчивого развития материально-технической базы школ</w:t>
      </w:r>
    </w:p>
    <w:p w:rsidR="007F7A5F" w:rsidRPr="00E23D56" w:rsidRDefault="007F7A5F" w:rsidP="007F7A5F">
      <w:pPr>
        <w:ind w:firstLine="709"/>
        <w:jc w:val="both"/>
      </w:pPr>
      <w:r w:rsidRPr="00E23D56">
        <w:t>Задачи:</w:t>
      </w:r>
    </w:p>
    <w:p w:rsidR="007F7A5F" w:rsidRPr="00E23D56" w:rsidRDefault="007F7A5F" w:rsidP="00750DAB">
      <w:pPr>
        <w:numPr>
          <w:ilvl w:val="0"/>
          <w:numId w:val="32"/>
        </w:numPr>
        <w:autoSpaceDE w:val="0"/>
        <w:autoSpaceDN w:val="0"/>
        <w:adjustRightInd w:val="0"/>
        <w:ind w:left="0" w:firstLine="709"/>
      </w:pPr>
      <w:r w:rsidRPr="00E23D56">
        <w:t>обеспечение всеобщего доступа к современным информационным образовательным ресурсам, широкое внедрение программ дистанционного обучения;</w:t>
      </w:r>
    </w:p>
    <w:p w:rsidR="007F7A5F" w:rsidRPr="00E23D56" w:rsidRDefault="007F7A5F" w:rsidP="00750DAB">
      <w:pPr>
        <w:numPr>
          <w:ilvl w:val="0"/>
          <w:numId w:val="32"/>
        </w:numPr>
        <w:autoSpaceDE w:val="0"/>
        <w:autoSpaceDN w:val="0"/>
        <w:adjustRightInd w:val="0"/>
        <w:ind w:left="0" w:firstLine="709"/>
      </w:pPr>
      <w:r w:rsidRPr="00E23D56">
        <w:t>приведение учебно-материальной базы образовательных организаций в соответствие с современными требованиями;</w:t>
      </w:r>
    </w:p>
    <w:p w:rsidR="007F7A5F" w:rsidRPr="00E23D56" w:rsidRDefault="007F7A5F" w:rsidP="00750DAB">
      <w:pPr>
        <w:numPr>
          <w:ilvl w:val="0"/>
          <w:numId w:val="32"/>
        </w:numPr>
        <w:autoSpaceDE w:val="0"/>
        <w:autoSpaceDN w:val="0"/>
        <w:adjustRightInd w:val="0"/>
        <w:ind w:left="0" w:firstLine="709"/>
      </w:pPr>
      <w:r w:rsidRPr="00E23D56">
        <w:t>обеспечение безопасности учащихся, образовательных организаций и образовательного процесса в современных условиях.</w:t>
      </w:r>
    </w:p>
    <w:p w:rsidR="007F7A5F" w:rsidRPr="00E23D56" w:rsidRDefault="007F7A5F" w:rsidP="00750DAB">
      <w:pPr>
        <w:numPr>
          <w:ilvl w:val="0"/>
          <w:numId w:val="32"/>
        </w:numPr>
        <w:autoSpaceDE w:val="0"/>
        <w:autoSpaceDN w:val="0"/>
        <w:adjustRightInd w:val="0"/>
        <w:ind w:left="0" w:firstLine="709"/>
      </w:pPr>
      <w:r w:rsidRPr="00E23D56">
        <w:t>модернизация образования как института социального развития</w:t>
      </w:r>
    </w:p>
    <w:p w:rsidR="007F7A5F" w:rsidRPr="00E23D56" w:rsidRDefault="007F7A5F" w:rsidP="007F7A5F">
      <w:pPr>
        <w:ind w:firstLine="709"/>
        <w:jc w:val="both"/>
      </w:pPr>
    </w:p>
    <w:p w:rsidR="007F7A5F" w:rsidRPr="00EF033B" w:rsidRDefault="007F7A5F" w:rsidP="00750DAB">
      <w:pPr>
        <w:pStyle w:val="afa"/>
        <w:numPr>
          <w:ilvl w:val="1"/>
          <w:numId w:val="30"/>
        </w:numPr>
        <w:ind w:left="0" w:firstLine="709"/>
        <w:jc w:val="both"/>
        <w:rPr>
          <w:rFonts w:ascii="Times New Roman" w:hAnsi="Times New Roman"/>
          <w:b/>
          <w:color w:val="0D0D0D" w:themeColor="text1" w:themeTint="F2"/>
          <w:sz w:val="28"/>
          <w:szCs w:val="28"/>
        </w:rPr>
      </w:pPr>
      <w:r w:rsidRPr="00EF033B">
        <w:rPr>
          <w:rFonts w:ascii="Times New Roman" w:hAnsi="Times New Roman"/>
          <w:b/>
          <w:color w:val="0D0D0D" w:themeColor="text1" w:themeTint="F2"/>
          <w:sz w:val="28"/>
          <w:szCs w:val="28"/>
        </w:rPr>
        <w:t xml:space="preserve">Организация подвоза обучающихся образовательных организаций </w:t>
      </w:r>
      <w:proofErr w:type="spellStart"/>
      <w:r w:rsidR="00EF033B" w:rsidRPr="00EF033B">
        <w:rPr>
          <w:rFonts w:ascii="Times New Roman" w:hAnsi="Times New Roman"/>
          <w:b/>
          <w:color w:val="0D0D0D" w:themeColor="text1" w:themeTint="F2"/>
          <w:sz w:val="28"/>
          <w:szCs w:val="28"/>
        </w:rPr>
        <w:t>Акушинского</w:t>
      </w:r>
      <w:proofErr w:type="spellEnd"/>
      <w:r w:rsidRPr="00EF033B">
        <w:rPr>
          <w:rFonts w:ascii="Times New Roman" w:hAnsi="Times New Roman"/>
          <w:b/>
          <w:color w:val="0D0D0D" w:themeColor="text1" w:themeTint="F2"/>
          <w:sz w:val="28"/>
          <w:szCs w:val="28"/>
        </w:rPr>
        <w:t xml:space="preserve"> муниципального района </w:t>
      </w:r>
    </w:p>
    <w:p w:rsidR="00EF033B" w:rsidRPr="00E23D56" w:rsidRDefault="00EF033B" w:rsidP="00EF033B">
      <w:pPr>
        <w:ind w:firstLine="708"/>
        <w:jc w:val="both"/>
      </w:pPr>
      <w:r>
        <w:rPr>
          <w:szCs w:val="28"/>
        </w:rPr>
        <w:t xml:space="preserve">Исполнитель </w:t>
      </w:r>
      <w:proofErr w:type="spellStart"/>
      <w:r>
        <w:rPr>
          <w:szCs w:val="28"/>
        </w:rPr>
        <w:t>проекта</w:t>
      </w:r>
      <w:proofErr w:type="gramStart"/>
      <w:r>
        <w:rPr>
          <w:szCs w:val="28"/>
        </w:rPr>
        <w:t>:</w:t>
      </w:r>
      <w:r w:rsidR="00A555F4">
        <w:t>У</w:t>
      </w:r>
      <w:proofErr w:type="gramEnd"/>
      <w:r w:rsidR="00A555F4">
        <w:t>правление</w:t>
      </w:r>
      <w:proofErr w:type="spellEnd"/>
      <w:r w:rsidR="00A555F4">
        <w:t xml:space="preserve"> образования и спорта</w:t>
      </w:r>
      <w:r>
        <w:t xml:space="preserve"> администрации МО «Акушинский район».</w:t>
      </w:r>
    </w:p>
    <w:p w:rsidR="007F7A5F" w:rsidRPr="00E23D56" w:rsidRDefault="007F7A5F" w:rsidP="00EF033B">
      <w:pPr>
        <w:pStyle w:val="afa"/>
        <w:tabs>
          <w:tab w:val="clear" w:pos="360"/>
        </w:tabs>
        <w:ind w:firstLine="0"/>
        <w:jc w:val="both"/>
        <w:rPr>
          <w:rFonts w:ascii="Times New Roman" w:hAnsi="Times New Roman"/>
          <w:sz w:val="28"/>
          <w:szCs w:val="28"/>
        </w:rPr>
      </w:pPr>
      <w:r w:rsidRPr="00E23D56">
        <w:rPr>
          <w:rFonts w:ascii="Times New Roman" w:hAnsi="Times New Roman"/>
          <w:sz w:val="28"/>
          <w:szCs w:val="28"/>
        </w:rPr>
        <w:t>Срок реализации проекта: 20</w:t>
      </w:r>
      <w:r w:rsidR="00A555F4">
        <w:rPr>
          <w:rFonts w:ascii="Times New Roman" w:hAnsi="Times New Roman"/>
          <w:sz w:val="28"/>
          <w:szCs w:val="28"/>
        </w:rPr>
        <w:t>21</w:t>
      </w:r>
      <w:r w:rsidRPr="00E23D56">
        <w:rPr>
          <w:rFonts w:ascii="Times New Roman" w:hAnsi="Times New Roman"/>
          <w:sz w:val="28"/>
          <w:szCs w:val="28"/>
        </w:rPr>
        <w:t>-202</w:t>
      </w:r>
      <w:r w:rsidR="00A555F4">
        <w:rPr>
          <w:rFonts w:ascii="Times New Roman" w:hAnsi="Times New Roman"/>
          <w:sz w:val="28"/>
          <w:szCs w:val="28"/>
        </w:rPr>
        <w:t>5</w:t>
      </w:r>
      <w:r w:rsidRPr="00E23D56">
        <w:rPr>
          <w:rFonts w:ascii="Times New Roman" w:hAnsi="Times New Roman"/>
          <w:sz w:val="28"/>
          <w:szCs w:val="28"/>
        </w:rPr>
        <w:t xml:space="preserve"> гг.</w:t>
      </w:r>
    </w:p>
    <w:p w:rsidR="007F7A5F" w:rsidRPr="00E23D56" w:rsidRDefault="007F7A5F" w:rsidP="007F7A5F">
      <w:pPr>
        <w:pStyle w:val="afa"/>
        <w:tabs>
          <w:tab w:val="clear" w:pos="360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E23D56">
        <w:rPr>
          <w:rFonts w:ascii="Times New Roman" w:hAnsi="Times New Roman"/>
          <w:sz w:val="28"/>
          <w:szCs w:val="28"/>
        </w:rPr>
        <w:t>Цель: Обеспечение безопасных условий для перевозки школьников, согласно нормативно-правовым требованиям, предъявляемым к безопасной перевозке обучающихся.</w:t>
      </w:r>
    </w:p>
    <w:p w:rsidR="007F7A5F" w:rsidRPr="00E23D56" w:rsidRDefault="007F7A5F" w:rsidP="007F7A5F">
      <w:pPr>
        <w:pStyle w:val="afa"/>
        <w:tabs>
          <w:tab w:val="clear" w:pos="360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E23D56">
        <w:rPr>
          <w:rFonts w:ascii="Times New Roman" w:hAnsi="Times New Roman"/>
          <w:sz w:val="28"/>
          <w:szCs w:val="28"/>
        </w:rPr>
        <w:t xml:space="preserve">Задачи: </w:t>
      </w:r>
    </w:p>
    <w:p w:rsidR="007F7A5F" w:rsidRDefault="007F7A5F" w:rsidP="007F7A5F">
      <w:pPr>
        <w:pStyle w:val="afa"/>
        <w:tabs>
          <w:tab w:val="clear" w:pos="360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E23D56">
        <w:rPr>
          <w:rFonts w:ascii="Times New Roman" w:hAnsi="Times New Roman"/>
          <w:sz w:val="28"/>
          <w:szCs w:val="28"/>
        </w:rPr>
        <w:lastRenderedPageBreak/>
        <w:t xml:space="preserve">совершенствование организации подвоза учащихся в образовательные учреждения </w:t>
      </w:r>
      <w:proofErr w:type="spellStart"/>
      <w:r w:rsidR="009806EB">
        <w:rPr>
          <w:rFonts w:ascii="Times New Roman" w:hAnsi="Times New Roman"/>
          <w:sz w:val="28"/>
          <w:szCs w:val="28"/>
        </w:rPr>
        <w:t>Акушинского</w:t>
      </w:r>
      <w:proofErr w:type="spellEnd"/>
      <w:r w:rsidRPr="00E23D56">
        <w:rPr>
          <w:rFonts w:ascii="Times New Roman" w:hAnsi="Times New Roman"/>
          <w:sz w:val="28"/>
          <w:szCs w:val="28"/>
        </w:rPr>
        <w:t xml:space="preserve"> района.</w:t>
      </w:r>
    </w:p>
    <w:p w:rsidR="007F7A5F" w:rsidRPr="00E23D56" w:rsidRDefault="007F7A5F" w:rsidP="009806EB">
      <w:pPr>
        <w:jc w:val="both"/>
      </w:pPr>
    </w:p>
    <w:p w:rsidR="007F7A5F" w:rsidRPr="00D61B0C" w:rsidRDefault="007F7A5F" w:rsidP="00750DAB">
      <w:pPr>
        <w:numPr>
          <w:ilvl w:val="1"/>
          <w:numId w:val="30"/>
        </w:numPr>
        <w:ind w:left="0" w:firstLine="709"/>
        <w:contextualSpacing/>
        <w:jc w:val="both"/>
        <w:rPr>
          <w:b/>
          <w:color w:val="0D0D0D" w:themeColor="text1" w:themeTint="F2"/>
        </w:rPr>
      </w:pPr>
      <w:r w:rsidRPr="00D61B0C">
        <w:rPr>
          <w:b/>
          <w:color w:val="0D0D0D" w:themeColor="text1" w:themeTint="F2"/>
        </w:rPr>
        <w:t>Направление «Организация отдыха, оздоровления и занятости детей и подростков в каникулярное время»</w:t>
      </w:r>
    </w:p>
    <w:p w:rsidR="007F7A5F" w:rsidRPr="00E23D56" w:rsidRDefault="00D61B0C" w:rsidP="00D61B0C">
      <w:pPr>
        <w:ind w:firstLine="708"/>
        <w:jc w:val="both"/>
      </w:pPr>
      <w:r>
        <w:t xml:space="preserve">Руководитель проекта: </w:t>
      </w:r>
      <w:r w:rsidR="00A555F4">
        <w:t>Управление образования и спорта</w:t>
      </w:r>
      <w:r>
        <w:t xml:space="preserve"> администрации МО «Акушинский район».</w:t>
      </w:r>
    </w:p>
    <w:p w:rsidR="007F7A5F" w:rsidRPr="00E23D56" w:rsidRDefault="00D61B0C" w:rsidP="00D61B0C">
      <w:pPr>
        <w:ind w:firstLine="708"/>
        <w:jc w:val="both"/>
      </w:pPr>
      <w:r>
        <w:t xml:space="preserve">Исполнитель </w:t>
      </w:r>
      <w:proofErr w:type="spellStart"/>
      <w:r>
        <w:t>проекта</w:t>
      </w:r>
      <w:proofErr w:type="gramStart"/>
      <w:r>
        <w:t>:</w:t>
      </w:r>
      <w:r w:rsidR="00A555F4">
        <w:t>У</w:t>
      </w:r>
      <w:proofErr w:type="gramEnd"/>
      <w:r w:rsidR="00A555F4">
        <w:t>правление</w:t>
      </w:r>
      <w:proofErr w:type="spellEnd"/>
      <w:r w:rsidR="00A555F4">
        <w:t xml:space="preserve"> образования и спорта</w:t>
      </w:r>
      <w:r>
        <w:t xml:space="preserve"> администрации МО «Акушинский район».</w:t>
      </w:r>
    </w:p>
    <w:p w:rsidR="007F7A5F" w:rsidRPr="00E23D56" w:rsidRDefault="007F7A5F" w:rsidP="007F7A5F">
      <w:pPr>
        <w:ind w:firstLine="708"/>
        <w:jc w:val="both"/>
      </w:pPr>
      <w:r w:rsidRPr="00E23D56">
        <w:t>Сроки реализации проекта: 20</w:t>
      </w:r>
      <w:r w:rsidR="00A555F4">
        <w:t>21</w:t>
      </w:r>
      <w:r w:rsidRPr="00E23D56">
        <w:t>-202</w:t>
      </w:r>
      <w:r w:rsidR="00A555F4">
        <w:t>5</w:t>
      </w:r>
      <w:r w:rsidRPr="00E23D56">
        <w:t xml:space="preserve"> гг.</w:t>
      </w:r>
    </w:p>
    <w:p w:rsidR="007F7A5F" w:rsidRPr="00E23D56" w:rsidRDefault="007F7A5F" w:rsidP="007F7A5F">
      <w:pPr>
        <w:ind w:firstLine="708"/>
        <w:jc w:val="both"/>
      </w:pPr>
      <w:r w:rsidRPr="00E23D56">
        <w:t>Цель: Обеспечение устойчивого развития организации отдыха, оздоровления и занятости детей и подростков в каникулярное время.</w:t>
      </w:r>
    </w:p>
    <w:p w:rsidR="007F7A5F" w:rsidRPr="00E23D56" w:rsidRDefault="007F7A5F" w:rsidP="007F7A5F">
      <w:pPr>
        <w:ind w:firstLine="708"/>
        <w:jc w:val="both"/>
      </w:pPr>
      <w:r w:rsidRPr="00E23D56">
        <w:t>Задачи:</w:t>
      </w:r>
    </w:p>
    <w:p w:rsidR="007F7A5F" w:rsidRPr="00E23D56" w:rsidRDefault="007F7A5F" w:rsidP="00750DAB">
      <w:pPr>
        <w:numPr>
          <w:ilvl w:val="0"/>
          <w:numId w:val="33"/>
        </w:numPr>
        <w:ind w:left="0" w:firstLine="709"/>
        <w:contextualSpacing/>
        <w:jc w:val="both"/>
      </w:pPr>
      <w:r w:rsidRPr="00E23D56">
        <w:t>обеспечение права каждого школьника на полноценный отдых в каникулярное время;</w:t>
      </w:r>
    </w:p>
    <w:p w:rsidR="007F7A5F" w:rsidRPr="00E23D56" w:rsidRDefault="007F7A5F" w:rsidP="00750DAB">
      <w:pPr>
        <w:numPr>
          <w:ilvl w:val="0"/>
          <w:numId w:val="33"/>
        </w:numPr>
        <w:ind w:left="0" w:firstLine="709"/>
        <w:contextualSpacing/>
        <w:jc w:val="both"/>
      </w:pPr>
      <w:r w:rsidRPr="00E23D56">
        <w:t>развитие разнообразных форм организации отдыха, оздоровления и занятости детей и подростков;</w:t>
      </w:r>
    </w:p>
    <w:p w:rsidR="007F7A5F" w:rsidRPr="00E23D56" w:rsidRDefault="007F7A5F" w:rsidP="00750DAB">
      <w:pPr>
        <w:numPr>
          <w:ilvl w:val="0"/>
          <w:numId w:val="33"/>
        </w:numPr>
        <w:ind w:left="0" w:firstLine="709"/>
        <w:contextualSpacing/>
        <w:jc w:val="both"/>
      </w:pPr>
      <w:r w:rsidRPr="00E23D56">
        <w:t>создание условий для организации работы в оздоровительных учреждениях, внедрение новых педагогических технологий и методик, реализация инновационных программ и проектов организации летнего отдыха.</w:t>
      </w:r>
    </w:p>
    <w:p w:rsidR="007F7A5F" w:rsidRPr="00E23D56" w:rsidRDefault="007F7A5F" w:rsidP="007F7A5F">
      <w:pPr>
        <w:jc w:val="both"/>
      </w:pPr>
    </w:p>
    <w:p w:rsidR="007F7A5F" w:rsidRPr="00075526" w:rsidRDefault="007F7A5F" w:rsidP="00750DAB">
      <w:pPr>
        <w:pStyle w:val="text3cl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b/>
          <w:color w:val="0D0D0D" w:themeColor="text1" w:themeTint="F2"/>
        </w:rPr>
      </w:pPr>
      <w:r w:rsidRPr="00075526">
        <w:rPr>
          <w:b/>
          <w:color w:val="0D0D0D" w:themeColor="text1" w:themeTint="F2"/>
        </w:rPr>
        <w:t>Оценка эффективности реализации подпрограммы</w:t>
      </w:r>
    </w:p>
    <w:p w:rsidR="007F7A5F" w:rsidRPr="00F572CE" w:rsidRDefault="007F7A5F" w:rsidP="007F7A5F">
      <w:pPr>
        <w:pStyle w:val="text3cl"/>
        <w:spacing w:before="0" w:beforeAutospacing="0" w:after="0" w:afterAutospacing="0"/>
        <w:ind w:left="709"/>
        <w:jc w:val="both"/>
        <w:rPr>
          <w:b/>
          <w:color w:val="548DD4" w:themeColor="text2" w:themeTint="99"/>
        </w:rPr>
      </w:pPr>
    </w:p>
    <w:p w:rsidR="007F7A5F" w:rsidRPr="00E23D56" w:rsidRDefault="007F7A5F" w:rsidP="007F7A5F">
      <w:pPr>
        <w:pStyle w:val="text3cl"/>
        <w:spacing w:before="0" w:beforeAutospacing="0" w:after="0" w:afterAutospacing="0"/>
        <w:ind w:left="709"/>
        <w:jc w:val="both"/>
        <w:rPr>
          <w:b/>
        </w:rPr>
      </w:pPr>
      <w:r w:rsidRPr="00E23D56">
        <w:t>Реализация мероприятий, предусмотренных подпрограммой, позволит:</w:t>
      </w:r>
    </w:p>
    <w:p w:rsidR="007F7A5F" w:rsidRPr="00E23D56" w:rsidRDefault="007F7A5F" w:rsidP="00750DAB">
      <w:pPr>
        <w:numPr>
          <w:ilvl w:val="0"/>
          <w:numId w:val="34"/>
        </w:numPr>
        <w:autoSpaceDE w:val="0"/>
        <w:autoSpaceDN w:val="0"/>
        <w:adjustRightInd w:val="0"/>
        <w:ind w:left="0" w:firstLine="709"/>
        <w:contextualSpacing/>
        <w:jc w:val="both"/>
      </w:pPr>
      <w:proofErr w:type="gramStart"/>
      <w:r w:rsidRPr="00E23D56">
        <w:t xml:space="preserve">сократить разрыв в образовательных результатах между обучающимися за счет повышения эффективности и качества работы в школах с низкими образовательными результатами выпускников; </w:t>
      </w:r>
      <w:proofErr w:type="gramEnd"/>
    </w:p>
    <w:p w:rsidR="007F7A5F" w:rsidRPr="00E23D56" w:rsidRDefault="007F7A5F" w:rsidP="00750DAB">
      <w:pPr>
        <w:numPr>
          <w:ilvl w:val="0"/>
          <w:numId w:val="34"/>
        </w:numPr>
        <w:autoSpaceDE w:val="0"/>
        <w:autoSpaceDN w:val="0"/>
        <w:adjustRightInd w:val="0"/>
        <w:ind w:left="0" w:firstLine="709"/>
        <w:jc w:val="both"/>
      </w:pPr>
      <w:r w:rsidRPr="00E23D56">
        <w:t xml:space="preserve">ликвидировать реализацию образовательных программ общего образования во вторую смену; </w:t>
      </w:r>
    </w:p>
    <w:p w:rsidR="007F7A5F" w:rsidRPr="00E23D56" w:rsidRDefault="007F7A5F" w:rsidP="00750DAB">
      <w:pPr>
        <w:numPr>
          <w:ilvl w:val="0"/>
          <w:numId w:val="34"/>
        </w:numPr>
        <w:autoSpaceDE w:val="0"/>
        <w:autoSpaceDN w:val="0"/>
        <w:adjustRightInd w:val="0"/>
        <w:ind w:left="0" w:firstLine="709"/>
        <w:jc w:val="both"/>
      </w:pPr>
      <w:r w:rsidRPr="00E23D56">
        <w:t xml:space="preserve">создать в общеобразовательных организациях </w:t>
      </w:r>
      <w:proofErr w:type="spellStart"/>
      <w:r w:rsidRPr="00E23D56">
        <w:t>безбарьерную</w:t>
      </w:r>
      <w:proofErr w:type="spellEnd"/>
      <w:r w:rsidRPr="00E23D56">
        <w:t xml:space="preserve"> образовательную среду, необходимую для обеспечения полноценной интеграции детей-инвалидов, которым показана такая возможность, в образовательный процесс;</w:t>
      </w:r>
    </w:p>
    <w:p w:rsidR="007F7A5F" w:rsidRPr="00E23D56" w:rsidRDefault="007F7A5F" w:rsidP="00750DAB">
      <w:pPr>
        <w:numPr>
          <w:ilvl w:val="0"/>
          <w:numId w:val="34"/>
        </w:numPr>
        <w:ind w:left="0" w:firstLine="709"/>
        <w:contextualSpacing/>
        <w:jc w:val="both"/>
        <w:rPr>
          <w:b/>
        </w:rPr>
      </w:pPr>
      <w:r w:rsidRPr="00E23D56">
        <w:t xml:space="preserve">довести среднюю заработную плату педагогических работников муниципальных образовательных организаций общего образования до средней заработной платы в </w:t>
      </w:r>
      <w:r w:rsidR="00584706" w:rsidRPr="00E23D56">
        <w:t>Республике Дагестан.</w:t>
      </w:r>
    </w:p>
    <w:p w:rsidR="007F7A5F" w:rsidRDefault="007F7A5F" w:rsidP="007F7A5F">
      <w:pPr>
        <w:ind w:left="709"/>
        <w:jc w:val="both"/>
        <w:rPr>
          <w:b/>
        </w:rPr>
      </w:pPr>
    </w:p>
    <w:p w:rsidR="00817DCF" w:rsidRDefault="00817DCF" w:rsidP="00075526">
      <w:pPr>
        <w:jc w:val="both"/>
        <w:rPr>
          <w:b/>
        </w:rPr>
      </w:pPr>
    </w:p>
    <w:p w:rsidR="00817DCF" w:rsidRPr="00E23D56" w:rsidRDefault="00817DCF" w:rsidP="007F7A5F">
      <w:pPr>
        <w:ind w:left="709"/>
        <w:jc w:val="both"/>
        <w:rPr>
          <w:b/>
        </w:rPr>
      </w:pPr>
    </w:p>
    <w:p w:rsidR="007F7A5F" w:rsidRPr="006B693E" w:rsidRDefault="007F7A5F" w:rsidP="00750DAB">
      <w:pPr>
        <w:numPr>
          <w:ilvl w:val="0"/>
          <w:numId w:val="30"/>
        </w:numPr>
        <w:ind w:left="0" w:firstLine="709"/>
        <w:contextualSpacing/>
        <w:jc w:val="both"/>
        <w:rPr>
          <w:b/>
          <w:color w:val="0D0D0D" w:themeColor="text1" w:themeTint="F2"/>
        </w:rPr>
      </w:pPr>
      <w:r w:rsidRPr="006B693E">
        <w:rPr>
          <w:b/>
          <w:color w:val="0D0D0D" w:themeColor="text1" w:themeTint="F2"/>
        </w:rPr>
        <w:t>Ресурсное обеспечение подпрограммы</w:t>
      </w:r>
    </w:p>
    <w:p w:rsidR="007F7A5F" w:rsidRPr="00F572CE" w:rsidRDefault="007F7A5F" w:rsidP="007F7A5F">
      <w:pPr>
        <w:jc w:val="both"/>
        <w:rPr>
          <w:b/>
          <w:color w:val="548DD4" w:themeColor="text2" w:themeTint="99"/>
        </w:rPr>
      </w:pPr>
    </w:p>
    <w:p w:rsidR="007F7A5F" w:rsidRDefault="007F7A5F" w:rsidP="009E35E6">
      <w:pPr>
        <w:jc w:val="both"/>
      </w:pPr>
      <w:r w:rsidRPr="00E23D56">
        <w:tab/>
        <w:t xml:space="preserve">Мероприятия программы реализуются за счёт средств </w:t>
      </w:r>
      <w:r w:rsidR="009E35E6" w:rsidRPr="00E23D56">
        <w:t xml:space="preserve">республиканского </w:t>
      </w:r>
      <w:r w:rsidRPr="00E23D56">
        <w:t>и муниципального бюджета. Объём финансирования мероприятий, предусмотренных п</w:t>
      </w:r>
      <w:r w:rsidR="009E35E6" w:rsidRPr="00E23D56">
        <w:t>одпрограммой на 20</w:t>
      </w:r>
      <w:r w:rsidR="00A555F4">
        <w:t>21</w:t>
      </w:r>
      <w:r w:rsidR="009E35E6" w:rsidRPr="00E23D56">
        <w:t>-202</w:t>
      </w:r>
      <w:r w:rsidR="00A555F4">
        <w:t xml:space="preserve">5 </w:t>
      </w:r>
      <w:r w:rsidR="009E35E6" w:rsidRPr="00E23D56">
        <w:t>годы.</w:t>
      </w:r>
    </w:p>
    <w:p w:rsidR="00817DCF" w:rsidRDefault="00817DCF" w:rsidP="009E35E6">
      <w:pPr>
        <w:jc w:val="both"/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820"/>
        <w:gridCol w:w="1276"/>
        <w:gridCol w:w="1134"/>
        <w:gridCol w:w="1134"/>
        <w:gridCol w:w="708"/>
        <w:gridCol w:w="709"/>
      </w:tblGrid>
      <w:tr w:rsidR="007F7A5F" w:rsidRPr="00E23D56" w:rsidTr="007B436D">
        <w:trPr>
          <w:tblHeader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186BAB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Источники финансирования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A555F4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20</w:t>
            </w:r>
            <w:r w:rsidR="00A555F4">
              <w:rPr>
                <w:b/>
                <w:sz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A555F4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20</w:t>
            </w:r>
            <w:r w:rsidR="00A555F4">
              <w:rPr>
                <w:b/>
                <w:sz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A555F4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20</w:t>
            </w:r>
            <w:r w:rsidR="00A555F4">
              <w:rPr>
                <w:b/>
                <w:sz w:val="24"/>
              </w:rPr>
              <w:t>23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A555F4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20</w:t>
            </w:r>
            <w:r w:rsidR="00A555F4">
              <w:rPr>
                <w:b/>
                <w:sz w:val="24"/>
              </w:rPr>
              <w:t>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A555F4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202</w:t>
            </w:r>
            <w:r w:rsidR="00A555F4">
              <w:rPr>
                <w:b/>
                <w:sz w:val="24"/>
              </w:rPr>
              <w:t>5</w:t>
            </w:r>
          </w:p>
        </w:tc>
      </w:tr>
      <w:tr w:rsidR="007F7A5F" w:rsidRPr="00E23D56" w:rsidTr="007B436D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Субсидии  на выполнение муниципального задания на оказание муниципальных услуг</w:t>
            </w:r>
          </w:p>
          <w:p w:rsidR="007F7A5F" w:rsidRPr="00E23D56" w:rsidRDefault="007F7A5F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в том числе</w:t>
            </w:r>
          </w:p>
          <w:p w:rsidR="007F7A5F" w:rsidRPr="00E23D56" w:rsidRDefault="007F7A5F" w:rsidP="00186BAB">
            <w:pPr>
              <w:jc w:val="both"/>
              <w:rPr>
                <w:sz w:val="24"/>
              </w:rPr>
            </w:pPr>
          </w:p>
          <w:p w:rsidR="007F7A5F" w:rsidRPr="00E23D56" w:rsidRDefault="007F7A5F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субсидия на мероприятия по программно-техническому обслуживанию сети доступа к сети Интернет, включая оплату трафика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/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/>
        </w:tc>
      </w:tr>
      <w:tr w:rsidR="007F7A5F" w:rsidRPr="00E23D56" w:rsidTr="007B436D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jc w:val="both"/>
              <w:rPr>
                <w:sz w:val="24"/>
                <w:lang w:eastAsia="en-US"/>
              </w:rPr>
            </w:pPr>
            <w:r w:rsidRPr="00E23D56">
              <w:rPr>
                <w:sz w:val="24"/>
              </w:rPr>
              <w:t>Развитие материально-технической базы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</w:tr>
      <w:tr w:rsidR="007F7A5F" w:rsidRPr="00E23D56" w:rsidTr="007B436D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0B5792" w:rsidP="00186BAB">
            <w:pPr>
              <w:rPr>
                <w:sz w:val="24"/>
              </w:rPr>
            </w:pPr>
            <w:r>
              <w:rPr>
                <w:sz w:val="24"/>
              </w:rPr>
              <w:t>Субсидии из республиканского</w:t>
            </w:r>
            <w:r w:rsidR="007F7A5F" w:rsidRPr="00E23D56">
              <w:rPr>
                <w:sz w:val="24"/>
              </w:rPr>
              <w:t xml:space="preserve"> бюджета на мероприятия по программно-техническому обслуживанию сети доступа к сети Интернет муниципальных общеобразовательных учреждений включая оплату трафика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</w:tr>
      <w:tr w:rsidR="007F7A5F" w:rsidRPr="00E23D56" w:rsidTr="007B436D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  <w:r w:rsidRPr="00E23D56">
              <w:rPr>
                <w:sz w:val="24"/>
              </w:rPr>
              <w:t>Субсидии на организацию отдыха детей в свободное от учёбы время (трудоустройство и питание)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61041B" w:rsidP="00186BAB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6D7125" w:rsidRDefault="006D7125" w:rsidP="00186BAB">
            <w:pPr>
              <w:rPr>
                <w:sz w:val="24"/>
              </w:rPr>
            </w:pPr>
            <w:r w:rsidRPr="006D7125">
              <w:rPr>
                <w:sz w:val="24"/>
              </w:rPr>
              <w:t>504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6D7125" w:rsidRDefault="006D7125" w:rsidP="00186BAB">
            <w:pPr>
              <w:rPr>
                <w:sz w:val="24"/>
              </w:rPr>
            </w:pPr>
            <w:r w:rsidRPr="006D7125">
              <w:rPr>
                <w:sz w:val="24"/>
              </w:rPr>
              <w:t>504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/>
        </w:tc>
      </w:tr>
      <w:tr w:rsidR="00434CC1" w:rsidRPr="00E23D56" w:rsidTr="007B436D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CC1" w:rsidRPr="00F572CE" w:rsidRDefault="00434CC1" w:rsidP="00186BAB">
            <w:pPr>
              <w:jc w:val="both"/>
              <w:rPr>
                <w:sz w:val="22"/>
                <w:lang w:eastAsia="en-US"/>
              </w:rPr>
            </w:pPr>
            <w:proofErr w:type="gramStart"/>
            <w:r>
              <w:rPr>
                <w:sz w:val="22"/>
              </w:rPr>
              <w:t>Субвенции из республиканского</w:t>
            </w:r>
            <w:r w:rsidRPr="00F572CE">
              <w:rPr>
                <w:sz w:val="22"/>
              </w:rPr>
              <w:t xml:space="preserve"> бюджета в части обеспечения государственных гарантий прав граждан на получение общедоступного и бесплатного начального общего, основного общего, среднего общего образования в муниципальных общеобразовательных учреждениях для реализации основных общеобразовательных программ в части финансирования расходов на оплату труда работников муниципальных общеобразовательных учреждений, расходов на учебники и учебные пособия, технические средства обучения, расходные материалы и хозяйственные нужды (за исключением расходов</w:t>
            </w:r>
            <w:proofErr w:type="gramEnd"/>
            <w:r w:rsidRPr="00F572CE">
              <w:rPr>
                <w:sz w:val="22"/>
              </w:rPr>
              <w:t xml:space="preserve"> на содержание зданий и коммунальных расходов) в расчете на один класс;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C1" w:rsidRPr="00E23D56" w:rsidRDefault="009A2F5F" w:rsidP="00186BAB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958,19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C1" w:rsidRPr="00E23D56" w:rsidRDefault="009A2F5F" w:rsidP="00186BAB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958,19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C1" w:rsidRPr="009A2F5F" w:rsidRDefault="009A2F5F">
            <w:pPr>
              <w:rPr>
                <w:sz w:val="24"/>
              </w:rPr>
            </w:pPr>
            <w:r w:rsidRPr="009A2F5F">
              <w:rPr>
                <w:sz w:val="24"/>
              </w:rPr>
              <w:t>958,19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C1" w:rsidRDefault="00434CC1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CC1" w:rsidRDefault="00434CC1"/>
        </w:tc>
      </w:tr>
      <w:tr w:rsidR="009A2F5F" w:rsidRPr="00E23D56" w:rsidTr="007B436D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F5F" w:rsidRPr="00E23D56" w:rsidRDefault="009A2F5F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Субвенции </w:t>
            </w:r>
            <w:r w:rsidRPr="00E23D56">
              <w:rPr>
                <w:sz w:val="24"/>
              </w:rPr>
              <w:t xml:space="preserve">из </w:t>
            </w:r>
            <w:r>
              <w:rPr>
                <w:sz w:val="24"/>
              </w:rPr>
              <w:t>республиканского</w:t>
            </w:r>
            <w:r w:rsidRPr="00E23D56">
              <w:rPr>
                <w:sz w:val="24"/>
              </w:rPr>
              <w:t xml:space="preserve"> бюджета на обеспечение бесплатным питанием детей, обучающихся в младших классах (1-4 включительно) в общеобразовательных учреждениях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F5F" w:rsidRPr="009A2F5F" w:rsidRDefault="009A2F5F" w:rsidP="00186BAB">
            <w:pPr>
              <w:rPr>
                <w:sz w:val="24"/>
              </w:rPr>
            </w:pPr>
            <w:r w:rsidRPr="009A2F5F">
              <w:rPr>
                <w:sz w:val="24"/>
              </w:rPr>
              <w:t>30630,662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F5F" w:rsidRPr="007B436D" w:rsidRDefault="009A2F5F" w:rsidP="009A2F5F">
            <w:pPr>
              <w:rPr>
                <w:sz w:val="20"/>
                <w:szCs w:val="20"/>
              </w:rPr>
            </w:pPr>
            <w:r w:rsidRPr="007B436D">
              <w:rPr>
                <w:sz w:val="20"/>
                <w:szCs w:val="20"/>
              </w:rPr>
              <w:t>30630,662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F5F" w:rsidRPr="007B436D" w:rsidRDefault="009A2F5F" w:rsidP="009A2F5F">
            <w:pPr>
              <w:rPr>
                <w:sz w:val="20"/>
                <w:szCs w:val="20"/>
              </w:rPr>
            </w:pPr>
            <w:r w:rsidRPr="007B436D">
              <w:rPr>
                <w:sz w:val="20"/>
                <w:szCs w:val="20"/>
              </w:rPr>
              <w:t>30630,662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F5F" w:rsidRDefault="009A2F5F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F5F" w:rsidRDefault="009A2F5F"/>
        </w:tc>
      </w:tr>
      <w:tr w:rsidR="009A2F5F" w:rsidRPr="00E23D56" w:rsidTr="007B436D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F5F" w:rsidRPr="00E23D56" w:rsidRDefault="009A2F5F" w:rsidP="00186BAB">
            <w:pPr>
              <w:tabs>
                <w:tab w:val="left" w:pos="2304"/>
              </w:tabs>
              <w:jc w:val="both"/>
              <w:rPr>
                <w:sz w:val="24"/>
                <w:lang w:eastAsia="en-US"/>
              </w:rPr>
            </w:pPr>
            <w:r w:rsidRPr="00E23D56">
              <w:rPr>
                <w:sz w:val="24"/>
              </w:rPr>
              <w:t>ИТОГО:</w:t>
            </w:r>
            <w:r w:rsidRPr="00E23D56">
              <w:rPr>
                <w:sz w:val="24"/>
              </w:rPr>
              <w:tab/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F5F" w:rsidRPr="00680502" w:rsidRDefault="009A2F5F" w:rsidP="00186BAB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32092,852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F5F" w:rsidRPr="00680502" w:rsidRDefault="006D7125" w:rsidP="00186BAB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32092,852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F5F" w:rsidRPr="00680502" w:rsidRDefault="006D7125" w:rsidP="00186B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32092,852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F5F" w:rsidRDefault="009A2F5F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F5F" w:rsidRDefault="009A2F5F"/>
        </w:tc>
      </w:tr>
    </w:tbl>
    <w:p w:rsidR="007F7A5F" w:rsidRDefault="007F7A5F" w:rsidP="007F7A5F">
      <w:pPr>
        <w:jc w:val="both"/>
      </w:pPr>
    </w:p>
    <w:p w:rsidR="00F572CE" w:rsidRPr="00E23D56" w:rsidRDefault="00F572CE" w:rsidP="007F7A5F">
      <w:pPr>
        <w:jc w:val="both"/>
      </w:pPr>
    </w:p>
    <w:p w:rsidR="007F7A5F" w:rsidRPr="006B693E" w:rsidRDefault="007F7A5F" w:rsidP="00750DAB">
      <w:pPr>
        <w:numPr>
          <w:ilvl w:val="0"/>
          <w:numId w:val="30"/>
        </w:numPr>
        <w:ind w:left="0" w:firstLine="709"/>
        <w:contextualSpacing/>
        <w:jc w:val="both"/>
        <w:rPr>
          <w:b/>
          <w:color w:val="0D0D0D" w:themeColor="text1" w:themeTint="F2"/>
        </w:rPr>
      </w:pPr>
      <w:r w:rsidRPr="006B693E">
        <w:rPr>
          <w:b/>
          <w:color w:val="0D0D0D" w:themeColor="text1" w:themeTint="F2"/>
        </w:rPr>
        <w:t>Управление и контроль реализации подпрограммы</w:t>
      </w:r>
    </w:p>
    <w:p w:rsidR="007F7A5F" w:rsidRPr="00E23D56" w:rsidRDefault="007F7A5F" w:rsidP="007F7A5F">
      <w:pPr>
        <w:jc w:val="both"/>
      </w:pPr>
    </w:p>
    <w:p w:rsidR="007F7A5F" w:rsidRPr="00E23D56" w:rsidRDefault="007F7A5F" w:rsidP="007F7A5F">
      <w:pPr>
        <w:ind w:firstLine="708"/>
        <w:jc w:val="both"/>
        <w:rPr>
          <w:lang w:eastAsia="en-US"/>
        </w:rPr>
      </w:pPr>
      <w:r w:rsidRPr="00E23D56">
        <w:t xml:space="preserve">Текущее управление и </w:t>
      </w:r>
      <w:proofErr w:type="gramStart"/>
      <w:r w:rsidRPr="00E23D56">
        <w:t>контроль за</w:t>
      </w:r>
      <w:proofErr w:type="gramEnd"/>
      <w:r w:rsidRPr="00E23D56">
        <w:t xml:space="preserve"> реализацией подпрограммы осуществляет администрация </w:t>
      </w:r>
      <w:proofErr w:type="spellStart"/>
      <w:r w:rsidR="006B693E">
        <w:t>Акушинского</w:t>
      </w:r>
      <w:proofErr w:type="spellEnd"/>
      <w:r w:rsidRPr="00E23D56">
        <w:t xml:space="preserve"> района.</w:t>
      </w:r>
    </w:p>
    <w:p w:rsidR="007F7A5F" w:rsidRPr="00E23D56" w:rsidRDefault="007F7A5F" w:rsidP="007F7A5F">
      <w:pPr>
        <w:jc w:val="both"/>
      </w:pPr>
      <w:r w:rsidRPr="00E23D56">
        <w:tab/>
        <w:t xml:space="preserve">Ответственный исполнитель Программы МКУ </w:t>
      </w:r>
      <w:r w:rsidR="007B0376" w:rsidRPr="00E23D56">
        <w:t>«КУО»</w:t>
      </w:r>
      <w:r w:rsidRPr="00E23D56">
        <w:t xml:space="preserve"> координирует деятельность всех участников по реализации программных мероприятий и несет ответственность за своевременную и качественную их реализацию.</w:t>
      </w:r>
    </w:p>
    <w:p w:rsidR="007F7A5F" w:rsidRPr="00E23D56" w:rsidRDefault="007F7A5F" w:rsidP="007F7A5F">
      <w:pPr>
        <w:jc w:val="both"/>
      </w:pPr>
      <w:r w:rsidRPr="00E23D56">
        <w:lastRenderedPageBreak/>
        <w:tab/>
        <w:t>Ответственный исполнитель Программы организует ведение отчетности по реализации программных мероприятий.</w:t>
      </w:r>
    </w:p>
    <w:p w:rsidR="009E35E6" w:rsidRPr="00E23D56" w:rsidRDefault="007F7A5F" w:rsidP="009423C1">
      <w:pPr>
        <w:ind w:firstLine="708"/>
        <w:jc w:val="both"/>
      </w:pPr>
      <w:r w:rsidRPr="00E23D56">
        <w:t xml:space="preserve">Ежеквартально до 15 числа месяца, следующего за окончанием квартала, ответственный исполнитель Программы направляет в управление экономики администрации </w:t>
      </w:r>
      <w:proofErr w:type="spellStart"/>
      <w:r w:rsidR="00F64980">
        <w:t>Акушинского</w:t>
      </w:r>
      <w:r w:rsidRPr="00E23D56">
        <w:t>муниципального</w:t>
      </w:r>
      <w:proofErr w:type="spellEnd"/>
      <w:r w:rsidRPr="00E23D56">
        <w:t xml:space="preserve"> район</w:t>
      </w:r>
      <w:r w:rsidR="009423C1">
        <w:t>а отчет о реализации Программы.</w:t>
      </w:r>
    </w:p>
    <w:p w:rsidR="009E35E6" w:rsidRPr="00E23D56" w:rsidRDefault="009E35E6" w:rsidP="007F7A5F">
      <w:pPr>
        <w:jc w:val="right"/>
      </w:pPr>
    </w:p>
    <w:p w:rsidR="009E35E6" w:rsidRPr="00E23D56" w:rsidRDefault="009E35E6" w:rsidP="007F7A5F">
      <w:pPr>
        <w:jc w:val="right"/>
      </w:pPr>
    </w:p>
    <w:p w:rsidR="009E35E6" w:rsidRPr="00E23D56" w:rsidRDefault="009E35E6" w:rsidP="007F7A5F">
      <w:pPr>
        <w:jc w:val="right"/>
      </w:pPr>
    </w:p>
    <w:p w:rsidR="009E35E6" w:rsidRPr="00E23D56" w:rsidRDefault="009E35E6" w:rsidP="007F7A5F">
      <w:pPr>
        <w:jc w:val="right"/>
      </w:pPr>
    </w:p>
    <w:p w:rsidR="007F7A5F" w:rsidRPr="00E23D56" w:rsidRDefault="007F7A5F" w:rsidP="007F7A5F">
      <w:pPr>
        <w:jc w:val="right"/>
      </w:pPr>
      <w:r w:rsidRPr="00E23D56">
        <w:t>Приложение №3</w:t>
      </w:r>
    </w:p>
    <w:p w:rsidR="007F7A5F" w:rsidRPr="00E23D56" w:rsidRDefault="007F7A5F" w:rsidP="007F7A5F">
      <w:pPr>
        <w:jc w:val="right"/>
      </w:pPr>
      <w:r w:rsidRPr="00E23D56">
        <w:t>к муниципальной программе</w:t>
      </w:r>
    </w:p>
    <w:p w:rsidR="007F7A5F" w:rsidRPr="00E23D56" w:rsidRDefault="007F7A5F" w:rsidP="007F7A5F">
      <w:pPr>
        <w:jc w:val="right"/>
      </w:pPr>
      <w:r w:rsidRPr="00E23D56">
        <w:t>развития образования</w:t>
      </w:r>
    </w:p>
    <w:p w:rsidR="007F7A5F" w:rsidRPr="00E23D56" w:rsidRDefault="00900DD5" w:rsidP="007F7A5F">
      <w:pPr>
        <w:jc w:val="right"/>
      </w:pPr>
      <w:proofErr w:type="spellStart"/>
      <w:r>
        <w:t>Акушинского</w:t>
      </w:r>
      <w:proofErr w:type="spellEnd"/>
      <w:r w:rsidR="007F7A5F" w:rsidRPr="00E23D56">
        <w:t xml:space="preserve"> муниципального района</w:t>
      </w:r>
    </w:p>
    <w:p w:rsidR="007F7A5F" w:rsidRPr="00E23D56" w:rsidRDefault="007F7A5F" w:rsidP="007F7A5F">
      <w:pPr>
        <w:jc w:val="right"/>
      </w:pPr>
      <w:r w:rsidRPr="00E23D56">
        <w:t>на 20</w:t>
      </w:r>
      <w:r w:rsidR="00A555F4">
        <w:t>21</w:t>
      </w:r>
      <w:r w:rsidRPr="00E23D56">
        <w:t>-202</w:t>
      </w:r>
      <w:r w:rsidR="00A555F4">
        <w:t>5</w:t>
      </w:r>
      <w:r w:rsidRPr="00E23D56">
        <w:t xml:space="preserve"> годы</w:t>
      </w:r>
    </w:p>
    <w:p w:rsidR="007F7A5F" w:rsidRPr="00E23D56" w:rsidRDefault="007F7A5F" w:rsidP="007F7A5F">
      <w:pPr>
        <w:jc w:val="both"/>
      </w:pPr>
    </w:p>
    <w:p w:rsidR="007F7A5F" w:rsidRPr="00900DD5" w:rsidRDefault="007F7A5F" w:rsidP="007F7A5F">
      <w:pPr>
        <w:rPr>
          <w:b/>
          <w:color w:val="0D0D0D" w:themeColor="text1" w:themeTint="F2"/>
        </w:rPr>
      </w:pPr>
      <w:r w:rsidRPr="00900DD5">
        <w:rPr>
          <w:b/>
          <w:color w:val="0D0D0D" w:themeColor="text1" w:themeTint="F2"/>
        </w:rPr>
        <w:t>Подпрограмма 3. Развитие системы дополнительного образования</w:t>
      </w:r>
    </w:p>
    <w:p w:rsidR="007F7A5F" w:rsidRPr="00900DD5" w:rsidRDefault="007F7A5F" w:rsidP="007F7A5F">
      <w:pPr>
        <w:rPr>
          <w:b/>
          <w:color w:val="0D0D0D" w:themeColor="text1" w:themeTint="F2"/>
        </w:rPr>
      </w:pPr>
    </w:p>
    <w:p w:rsidR="007F7A5F" w:rsidRPr="00900DD5" w:rsidRDefault="007F7A5F" w:rsidP="007F7A5F">
      <w:pPr>
        <w:rPr>
          <w:b/>
          <w:color w:val="0D0D0D" w:themeColor="text1" w:themeTint="F2"/>
        </w:rPr>
      </w:pPr>
      <w:r w:rsidRPr="00900DD5">
        <w:rPr>
          <w:b/>
          <w:color w:val="0D0D0D" w:themeColor="text1" w:themeTint="F2"/>
        </w:rPr>
        <w:t xml:space="preserve">Паспорт </w:t>
      </w:r>
      <w:r w:rsidR="00817DCF" w:rsidRPr="00900DD5">
        <w:rPr>
          <w:b/>
          <w:color w:val="0D0D0D" w:themeColor="text1" w:themeTint="F2"/>
        </w:rPr>
        <w:t>подп</w:t>
      </w:r>
      <w:r w:rsidRPr="00900DD5">
        <w:rPr>
          <w:b/>
          <w:color w:val="0D0D0D" w:themeColor="text1" w:themeTint="F2"/>
        </w:rPr>
        <w:t>рограммы</w:t>
      </w:r>
    </w:p>
    <w:p w:rsidR="007F7A5F" w:rsidRPr="00E23D56" w:rsidRDefault="007F7A5F" w:rsidP="007F7A5F">
      <w:pPr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95"/>
        <w:gridCol w:w="6275"/>
      </w:tblGrid>
      <w:tr w:rsidR="007F7A5F" w:rsidRPr="00E23D56" w:rsidTr="00321D4E">
        <w:trPr>
          <w:trHeight w:val="407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2F52A7" w:rsidRDefault="007F7A5F" w:rsidP="00186BAB">
            <w:pPr>
              <w:jc w:val="both"/>
              <w:rPr>
                <w:b/>
                <w:sz w:val="24"/>
              </w:rPr>
            </w:pPr>
            <w:r w:rsidRPr="002F52A7">
              <w:rPr>
                <w:b/>
                <w:sz w:val="24"/>
              </w:rPr>
              <w:t>Наименование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2F52A7" w:rsidRDefault="007F7A5F" w:rsidP="00186BAB">
            <w:pPr>
              <w:ind w:firstLine="231"/>
              <w:jc w:val="both"/>
              <w:rPr>
                <w:b/>
                <w:sz w:val="24"/>
              </w:rPr>
            </w:pPr>
            <w:r w:rsidRPr="002F52A7">
              <w:rPr>
                <w:b/>
                <w:sz w:val="24"/>
              </w:rPr>
              <w:t xml:space="preserve">Развитие системы дополнительного образования </w:t>
            </w:r>
          </w:p>
        </w:tc>
      </w:tr>
      <w:tr w:rsidR="007F7A5F" w:rsidRPr="00E23D56" w:rsidTr="00321D4E">
        <w:trPr>
          <w:trHeight w:val="266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2F52A7" w:rsidRDefault="007F7A5F" w:rsidP="00186BAB">
            <w:pPr>
              <w:jc w:val="both"/>
              <w:rPr>
                <w:b/>
                <w:sz w:val="24"/>
              </w:rPr>
            </w:pPr>
            <w:r w:rsidRPr="002F52A7">
              <w:rPr>
                <w:b/>
                <w:sz w:val="24"/>
              </w:rPr>
              <w:t>Заказчик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ind w:firstLine="231"/>
              <w:jc w:val="both"/>
              <w:rPr>
                <w:sz w:val="24"/>
              </w:rPr>
            </w:pPr>
            <w:r w:rsidRPr="00E23D56">
              <w:rPr>
                <w:sz w:val="24"/>
              </w:rPr>
              <w:t xml:space="preserve">Администрация </w:t>
            </w:r>
            <w:r w:rsidR="00CD0926">
              <w:rPr>
                <w:sz w:val="24"/>
              </w:rPr>
              <w:t xml:space="preserve"> МО «Акушинский район»</w:t>
            </w:r>
            <w:r w:rsidRPr="00E23D56">
              <w:rPr>
                <w:sz w:val="24"/>
              </w:rPr>
              <w:t>.</w:t>
            </w:r>
          </w:p>
        </w:tc>
      </w:tr>
      <w:tr w:rsidR="007F7A5F" w:rsidRPr="00E23D56" w:rsidTr="00321D4E">
        <w:trPr>
          <w:trHeight w:val="2318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2F52A7" w:rsidRDefault="007F7A5F" w:rsidP="00186BAB">
            <w:pPr>
              <w:jc w:val="both"/>
              <w:rPr>
                <w:b/>
                <w:sz w:val="24"/>
              </w:rPr>
            </w:pPr>
            <w:r w:rsidRPr="002F52A7">
              <w:rPr>
                <w:b/>
                <w:spacing w:val="5"/>
                <w:sz w:val="24"/>
              </w:rPr>
              <w:t xml:space="preserve">Основание </w:t>
            </w:r>
            <w:r w:rsidRPr="002F52A7">
              <w:rPr>
                <w:b/>
                <w:sz w:val="24"/>
              </w:rPr>
              <w:t xml:space="preserve">разработки </w:t>
            </w:r>
          </w:p>
          <w:p w:rsidR="007F7A5F" w:rsidRPr="002F52A7" w:rsidRDefault="007F7A5F" w:rsidP="00186BAB">
            <w:pPr>
              <w:jc w:val="both"/>
              <w:rPr>
                <w:b/>
                <w:spacing w:val="5"/>
                <w:sz w:val="24"/>
              </w:rPr>
            </w:pPr>
            <w:r w:rsidRPr="002F52A7">
              <w:rPr>
                <w:b/>
                <w:sz w:val="24"/>
              </w:rPr>
              <w:t>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750DAB">
            <w:pPr>
              <w:pStyle w:val="text1cl"/>
              <w:numPr>
                <w:ilvl w:val="0"/>
                <w:numId w:val="35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Конституция Российской Федерации;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35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Закон Российской Федерации от 29.12.2012. № 273-ФЗ «Об образовании в Российской Федерации»,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35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Конвенция ООН о правах ребёнка;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35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>Федеральный закон от 6 октября 2003г. № 131-ФЗ «Об общих принципах организации местного самоуправления в Российской Федерации»;</w:t>
            </w:r>
          </w:p>
          <w:p w:rsidR="007F7A5F" w:rsidRPr="00E23D56" w:rsidRDefault="007F7A5F" w:rsidP="00750DAB">
            <w:pPr>
              <w:pStyle w:val="text1cl"/>
              <w:numPr>
                <w:ilvl w:val="0"/>
                <w:numId w:val="35"/>
              </w:numPr>
              <w:ind w:left="33" w:firstLine="284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СанПиН </w:t>
            </w:r>
            <w:r w:rsidRPr="00E23D56">
              <w:rPr>
                <w:bCs/>
                <w:sz w:val="24"/>
                <w:szCs w:val="24"/>
              </w:rPr>
              <w:t xml:space="preserve">2.4.4.1251-03 </w:t>
            </w:r>
          </w:p>
        </w:tc>
      </w:tr>
      <w:tr w:rsidR="007F7A5F" w:rsidRPr="00E23D56" w:rsidTr="00321D4E">
        <w:trPr>
          <w:trHeight w:val="540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2F52A7" w:rsidRDefault="007F7A5F" w:rsidP="00186BAB">
            <w:pPr>
              <w:rPr>
                <w:b/>
                <w:sz w:val="24"/>
              </w:rPr>
            </w:pPr>
            <w:r w:rsidRPr="002F52A7">
              <w:rPr>
                <w:b/>
                <w:sz w:val="24"/>
              </w:rPr>
              <w:t>Основной исполнитель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88C" w:rsidRPr="00E23D56" w:rsidRDefault="00A555F4" w:rsidP="0052588C">
            <w:pPr>
              <w:ind w:firstLine="708"/>
              <w:jc w:val="both"/>
            </w:pPr>
            <w:r>
              <w:t>Управление образования и спорта</w:t>
            </w:r>
            <w:r w:rsidR="0052588C">
              <w:t xml:space="preserve"> администрации МО «Акушинский район»</w:t>
            </w:r>
            <w:r w:rsidR="0052588C" w:rsidRPr="00E23D56">
              <w:t>.</w:t>
            </w:r>
          </w:p>
          <w:p w:rsidR="007F7A5F" w:rsidRPr="00E23D56" w:rsidRDefault="007F7A5F" w:rsidP="00584706">
            <w:pPr>
              <w:ind w:firstLine="231"/>
              <w:jc w:val="both"/>
              <w:rPr>
                <w:sz w:val="24"/>
              </w:rPr>
            </w:pPr>
          </w:p>
        </w:tc>
      </w:tr>
      <w:tr w:rsidR="007F7A5F" w:rsidRPr="00E23D56" w:rsidTr="00321D4E">
        <w:trPr>
          <w:trHeight w:val="540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2F52A7" w:rsidRDefault="007F7A5F" w:rsidP="00186BAB">
            <w:pPr>
              <w:rPr>
                <w:b/>
                <w:sz w:val="24"/>
              </w:rPr>
            </w:pPr>
            <w:r w:rsidRPr="002F52A7">
              <w:rPr>
                <w:b/>
                <w:sz w:val="24"/>
              </w:rPr>
              <w:t>Участники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ind w:firstLine="231"/>
              <w:jc w:val="both"/>
              <w:rPr>
                <w:sz w:val="24"/>
              </w:rPr>
            </w:pPr>
            <w:r w:rsidRPr="00E23D56">
              <w:rPr>
                <w:sz w:val="24"/>
              </w:rPr>
              <w:t>Учреждения дополнительного образования</w:t>
            </w:r>
          </w:p>
        </w:tc>
      </w:tr>
      <w:tr w:rsidR="007F7A5F" w:rsidRPr="00E23D56" w:rsidTr="00321D4E">
        <w:trPr>
          <w:trHeight w:val="540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2F52A7" w:rsidRDefault="007F7A5F" w:rsidP="00186BAB">
            <w:pPr>
              <w:jc w:val="both"/>
              <w:rPr>
                <w:b/>
                <w:sz w:val="24"/>
              </w:rPr>
            </w:pPr>
            <w:r w:rsidRPr="002F52A7">
              <w:rPr>
                <w:b/>
                <w:sz w:val="24"/>
              </w:rPr>
              <w:t>Цель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ind w:firstLine="231"/>
              <w:jc w:val="both"/>
              <w:rPr>
                <w:sz w:val="24"/>
              </w:rPr>
            </w:pPr>
            <w:r w:rsidRPr="00E23D56">
              <w:rPr>
                <w:sz w:val="24"/>
              </w:rPr>
              <w:t>Развитие в районе целостной системы дополнительного образования, направленной на создание условий для самореализации, самопознания, самоопределения личности.</w:t>
            </w:r>
          </w:p>
        </w:tc>
      </w:tr>
      <w:tr w:rsidR="007F7A5F" w:rsidRPr="00E23D56" w:rsidTr="00321D4E">
        <w:trPr>
          <w:trHeight w:val="2042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2F52A7" w:rsidRDefault="007F7A5F" w:rsidP="00186BAB">
            <w:pPr>
              <w:jc w:val="both"/>
              <w:rPr>
                <w:b/>
                <w:sz w:val="24"/>
              </w:rPr>
            </w:pPr>
            <w:r w:rsidRPr="002F52A7">
              <w:rPr>
                <w:b/>
                <w:sz w:val="24"/>
              </w:rPr>
              <w:t>Задачи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2F52A7" w:rsidRDefault="007F7A5F" w:rsidP="00750DAB">
            <w:pPr>
              <w:numPr>
                <w:ilvl w:val="0"/>
                <w:numId w:val="36"/>
              </w:numPr>
              <w:ind w:left="33" w:firstLine="284"/>
              <w:contextualSpacing/>
              <w:jc w:val="both"/>
              <w:rPr>
                <w:sz w:val="22"/>
              </w:rPr>
            </w:pPr>
            <w:r w:rsidRPr="002F52A7">
              <w:rPr>
                <w:sz w:val="22"/>
              </w:rPr>
              <w:t>Включение учреждений дополнительного образования детей в систему оптимизации сети образовательных учреждений района.</w:t>
            </w:r>
          </w:p>
          <w:p w:rsidR="007F7A5F" w:rsidRPr="002F52A7" w:rsidRDefault="007F7A5F" w:rsidP="00750DAB">
            <w:pPr>
              <w:numPr>
                <w:ilvl w:val="0"/>
                <w:numId w:val="36"/>
              </w:numPr>
              <w:ind w:left="33" w:firstLine="284"/>
              <w:contextualSpacing/>
              <w:jc w:val="both"/>
              <w:rPr>
                <w:sz w:val="22"/>
              </w:rPr>
            </w:pPr>
            <w:r w:rsidRPr="002F52A7">
              <w:rPr>
                <w:sz w:val="22"/>
              </w:rPr>
              <w:t>Разработка и утверждение блока ресурсного обеспечения дополнительного образования детей в соответствии с направленностью образовательных и воспитательных программ.</w:t>
            </w:r>
          </w:p>
          <w:p w:rsidR="007F7A5F" w:rsidRPr="002F52A7" w:rsidRDefault="007F7A5F" w:rsidP="00750DAB">
            <w:pPr>
              <w:numPr>
                <w:ilvl w:val="0"/>
                <w:numId w:val="36"/>
              </w:numPr>
              <w:ind w:left="33" w:firstLine="284"/>
              <w:contextualSpacing/>
              <w:jc w:val="both"/>
              <w:rPr>
                <w:sz w:val="22"/>
              </w:rPr>
            </w:pPr>
            <w:r w:rsidRPr="002F52A7">
              <w:rPr>
                <w:sz w:val="22"/>
              </w:rPr>
              <w:t xml:space="preserve">Обеспечение социально-педагогической поддержки </w:t>
            </w:r>
            <w:r w:rsidRPr="002F52A7">
              <w:rPr>
                <w:sz w:val="22"/>
              </w:rPr>
              <w:lastRenderedPageBreak/>
              <w:t xml:space="preserve">детей «группы риска». </w:t>
            </w:r>
          </w:p>
          <w:p w:rsidR="007F7A5F" w:rsidRPr="002F52A7" w:rsidRDefault="007F7A5F" w:rsidP="00750DAB">
            <w:pPr>
              <w:numPr>
                <w:ilvl w:val="0"/>
                <w:numId w:val="36"/>
              </w:numPr>
              <w:ind w:left="33" w:firstLine="284"/>
              <w:contextualSpacing/>
              <w:jc w:val="both"/>
              <w:rPr>
                <w:sz w:val="22"/>
              </w:rPr>
            </w:pPr>
            <w:r w:rsidRPr="002F52A7">
              <w:rPr>
                <w:sz w:val="22"/>
              </w:rPr>
              <w:t>Сохранение единого образовательного пространства на основе преемственности содержания общего и дополнительного образования детей.</w:t>
            </w:r>
          </w:p>
          <w:p w:rsidR="007F7A5F" w:rsidRPr="002F52A7" w:rsidRDefault="007F7A5F" w:rsidP="00750DAB">
            <w:pPr>
              <w:numPr>
                <w:ilvl w:val="0"/>
                <w:numId w:val="36"/>
              </w:numPr>
              <w:ind w:left="33" w:firstLine="284"/>
              <w:contextualSpacing/>
              <w:jc w:val="both"/>
              <w:rPr>
                <w:sz w:val="22"/>
              </w:rPr>
            </w:pPr>
            <w:r w:rsidRPr="002F52A7">
              <w:rPr>
                <w:sz w:val="22"/>
              </w:rPr>
              <w:t xml:space="preserve">Разработка образовательных программ нового поколения, направленных на развитие инновационной деятельности, информационных технологий. </w:t>
            </w:r>
          </w:p>
        </w:tc>
      </w:tr>
      <w:tr w:rsidR="007F7A5F" w:rsidRPr="00E23D56" w:rsidTr="00321D4E">
        <w:trPr>
          <w:trHeight w:val="407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2F52A7" w:rsidRDefault="007F7A5F" w:rsidP="00186BAB">
            <w:pPr>
              <w:rPr>
                <w:b/>
                <w:sz w:val="24"/>
              </w:rPr>
            </w:pPr>
            <w:r w:rsidRPr="002F52A7">
              <w:rPr>
                <w:b/>
                <w:sz w:val="24"/>
              </w:rPr>
              <w:lastRenderedPageBreak/>
              <w:t>Этапы и сроки реализации 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HTML"/>
              <w:ind w:left="33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>1 этап – подготовительный (20</w:t>
            </w:r>
            <w:r w:rsidR="00A555F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A555F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 xml:space="preserve">)        </w:t>
            </w:r>
          </w:p>
          <w:p w:rsidR="007F7A5F" w:rsidRPr="00E23D56" w:rsidRDefault="007F7A5F" w:rsidP="00186BAB">
            <w:pPr>
              <w:pStyle w:val="HTML"/>
              <w:ind w:left="33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>2 этап – основной (июль 20</w:t>
            </w:r>
            <w:r w:rsidR="00A555F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A555F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E23D56">
              <w:rPr>
                <w:rFonts w:ascii="Times New Roman" w:hAnsi="Times New Roman" w:cs="Times New Roman"/>
                <w:sz w:val="24"/>
                <w:szCs w:val="24"/>
              </w:rPr>
              <w:t xml:space="preserve">)                 </w:t>
            </w:r>
          </w:p>
          <w:p w:rsidR="00817DCF" w:rsidRDefault="007F7A5F" w:rsidP="00186BAB">
            <w:pPr>
              <w:ind w:left="33" w:firstLine="284"/>
              <w:jc w:val="both"/>
              <w:rPr>
                <w:sz w:val="24"/>
              </w:rPr>
            </w:pPr>
            <w:r w:rsidRPr="00E23D56">
              <w:rPr>
                <w:sz w:val="24"/>
              </w:rPr>
              <w:t>3 этап – подведение итогов реализации Программы (202</w:t>
            </w:r>
            <w:r w:rsidR="00A555F4">
              <w:rPr>
                <w:sz w:val="24"/>
              </w:rPr>
              <w:t>5</w:t>
            </w:r>
            <w:r w:rsidRPr="00E23D56">
              <w:rPr>
                <w:sz w:val="24"/>
              </w:rPr>
              <w:t xml:space="preserve">)      </w:t>
            </w:r>
          </w:p>
          <w:p w:rsidR="007F7A5F" w:rsidRPr="00E23D56" w:rsidRDefault="007F7A5F" w:rsidP="00186BAB">
            <w:pPr>
              <w:ind w:left="33" w:firstLine="284"/>
              <w:jc w:val="both"/>
              <w:rPr>
                <w:sz w:val="24"/>
              </w:rPr>
            </w:pPr>
          </w:p>
        </w:tc>
      </w:tr>
      <w:tr w:rsidR="007F7A5F" w:rsidRPr="00E23D56" w:rsidTr="00321D4E">
        <w:trPr>
          <w:trHeight w:val="274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2F52A7" w:rsidRDefault="007F7A5F" w:rsidP="00186BAB">
            <w:pPr>
              <w:jc w:val="both"/>
              <w:rPr>
                <w:b/>
                <w:sz w:val="24"/>
              </w:rPr>
            </w:pPr>
            <w:r w:rsidRPr="002F52A7">
              <w:rPr>
                <w:b/>
                <w:sz w:val="24"/>
              </w:rPr>
              <w:t>Целевые индикаторы и показатели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B34949" w:rsidRDefault="007F7A5F" w:rsidP="00750DAB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33" w:firstLine="327"/>
              <w:jc w:val="both"/>
              <w:rPr>
                <w:sz w:val="22"/>
              </w:rPr>
            </w:pPr>
            <w:r w:rsidRPr="00B34949">
              <w:rPr>
                <w:sz w:val="22"/>
              </w:rPr>
              <w:t>охват детей в возрасте 5-18 лет программами дополнительного образования (удельный вес численности детей, получающих услуги дополнительного образования, в общей численности детей в возрасте 5-18 лет), процентов;</w:t>
            </w:r>
          </w:p>
          <w:p w:rsidR="007F7A5F" w:rsidRPr="00B34949" w:rsidRDefault="007F7A5F" w:rsidP="00750DAB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33" w:firstLine="327"/>
              <w:jc w:val="both"/>
              <w:rPr>
                <w:sz w:val="22"/>
              </w:rPr>
            </w:pPr>
            <w:r w:rsidRPr="00B34949">
              <w:rPr>
                <w:sz w:val="22"/>
              </w:rPr>
              <w:t xml:space="preserve">отношение среднемесячной заработной платы педагогических работников муниципальных организаций дополнительного образования детей к среднемесячной заработной </w:t>
            </w:r>
            <w:r w:rsidR="00C75165">
              <w:rPr>
                <w:sz w:val="22"/>
              </w:rPr>
              <w:t>плате учителей в Республике Дагестан</w:t>
            </w:r>
            <w:r w:rsidRPr="00B34949">
              <w:rPr>
                <w:sz w:val="22"/>
              </w:rPr>
              <w:t>, процентов;</w:t>
            </w:r>
          </w:p>
          <w:p w:rsidR="007F7A5F" w:rsidRPr="00B34949" w:rsidRDefault="007F7A5F" w:rsidP="00750DAB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33" w:firstLine="327"/>
              <w:jc w:val="both"/>
              <w:rPr>
                <w:sz w:val="22"/>
              </w:rPr>
            </w:pPr>
            <w:r w:rsidRPr="00B34949">
              <w:rPr>
                <w:sz w:val="22"/>
              </w:rPr>
              <w:t xml:space="preserve">удельный вес численности детей, занимающихся в кружках, организованных на базе дневных общеобразовательных организаций, в общей </w:t>
            </w:r>
            <w:proofErr w:type="gramStart"/>
            <w:r w:rsidRPr="00B34949">
              <w:rPr>
                <w:sz w:val="22"/>
              </w:rPr>
              <w:t>численности</w:t>
            </w:r>
            <w:proofErr w:type="gramEnd"/>
            <w:r w:rsidRPr="00B34949">
              <w:rPr>
                <w:sz w:val="22"/>
              </w:rPr>
              <w:t xml:space="preserve"> обучающихся в дневных общеобразовате</w:t>
            </w:r>
            <w:r w:rsidR="00C75165">
              <w:rPr>
                <w:sz w:val="22"/>
              </w:rPr>
              <w:t xml:space="preserve">льных организациях </w:t>
            </w:r>
            <w:r w:rsidRPr="00B34949">
              <w:rPr>
                <w:sz w:val="22"/>
              </w:rPr>
              <w:t xml:space="preserve"> процентов;</w:t>
            </w:r>
          </w:p>
          <w:p w:rsidR="007F7A5F" w:rsidRPr="00B34949" w:rsidRDefault="007F7A5F" w:rsidP="00750DAB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33" w:firstLine="327"/>
              <w:jc w:val="both"/>
              <w:rPr>
                <w:sz w:val="22"/>
              </w:rPr>
            </w:pPr>
            <w:r w:rsidRPr="00B34949">
              <w:rPr>
                <w:sz w:val="22"/>
              </w:rPr>
              <w:t xml:space="preserve">удельный вес численности детей, занимающихся в спортивных кружках, организованных на базе общеобразовательных организаций, в общей </w:t>
            </w:r>
            <w:proofErr w:type="gramStart"/>
            <w:r w:rsidRPr="00B34949">
              <w:rPr>
                <w:sz w:val="22"/>
              </w:rPr>
              <w:t>численности</w:t>
            </w:r>
            <w:proofErr w:type="gramEnd"/>
            <w:r w:rsidRPr="00B34949">
              <w:rPr>
                <w:sz w:val="22"/>
              </w:rPr>
              <w:t xml:space="preserve"> обучающихся в общеобразоват</w:t>
            </w:r>
            <w:r w:rsidR="00C75165">
              <w:rPr>
                <w:sz w:val="22"/>
              </w:rPr>
              <w:t xml:space="preserve">ельных организациях </w:t>
            </w:r>
            <w:r w:rsidRPr="00B34949">
              <w:rPr>
                <w:sz w:val="22"/>
              </w:rPr>
              <w:t xml:space="preserve"> процентов;</w:t>
            </w:r>
          </w:p>
          <w:p w:rsidR="007F7A5F" w:rsidRDefault="007F7A5F" w:rsidP="00750DAB">
            <w:pPr>
              <w:numPr>
                <w:ilvl w:val="0"/>
                <w:numId w:val="37"/>
              </w:numPr>
              <w:ind w:left="33" w:firstLine="327"/>
              <w:contextualSpacing/>
              <w:jc w:val="both"/>
              <w:rPr>
                <w:sz w:val="22"/>
              </w:rPr>
            </w:pPr>
            <w:r w:rsidRPr="00B34949">
              <w:rPr>
                <w:sz w:val="22"/>
              </w:rPr>
              <w:t xml:space="preserve">удельный вес численности детей, занимающихся в организациях дополнительного образования спортивно-технической направленности, в общей численности детей от 5 </w:t>
            </w:r>
            <w:r w:rsidRPr="00F14DC3">
              <w:rPr>
                <w:sz w:val="22"/>
              </w:rPr>
              <w:t>до 18 лет, процентов</w:t>
            </w:r>
            <w:r w:rsidR="00F14DC3">
              <w:rPr>
                <w:sz w:val="22"/>
              </w:rPr>
              <w:t>.</w:t>
            </w:r>
          </w:p>
          <w:p w:rsidR="00F14DC3" w:rsidRPr="00F14DC3" w:rsidRDefault="00F14DC3" w:rsidP="00F14DC3">
            <w:pPr>
              <w:numPr>
                <w:ilvl w:val="0"/>
                <w:numId w:val="37"/>
              </w:numPr>
              <w:ind w:left="33" w:firstLine="327"/>
              <w:contextualSpacing/>
              <w:jc w:val="both"/>
              <w:rPr>
                <w:sz w:val="22"/>
              </w:rPr>
            </w:pPr>
            <w:r w:rsidRPr="00F14DC3">
              <w:rPr>
                <w:sz w:val="22"/>
              </w:rPr>
              <w:t xml:space="preserve">  </w:t>
            </w:r>
            <w:r w:rsidRPr="00F14DC3">
              <w:rPr>
                <w:sz w:val="24"/>
              </w:rPr>
              <w:t>«Доля детей в возрасте от 5 до 18 лет, использующих сертификаты дополнительного образования»:</w:t>
            </w:r>
          </w:p>
          <w:p w:rsidR="00F14DC3" w:rsidRPr="00186E2E" w:rsidRDefault="00F14DC3" w:rsidP="00F14DC3">
            <w:pPr>
              <w:rPr>
                <w:sz w:val="24"/>
              </w:rPr>
            </w:pPr>
            <w:r w:rsidRPr="00186E2E">
              <w:rPr>
                <w:sz w:val="24"/>
              </w:rPr>
              <w:t>«Характеризует степень внедрения механизма персонифицированного финансирования и доступность дополнительного образования.</w:t>
            </w:r>
          </w:p>
          <w:p w:rsidR="00F14DC3" w:rsidRPr="00F14DC3" w:rsidRDefault="00F14DC3" w:rsidP="00F14DC3">
            <w:pPr>
              <w:rPr>
                <w:sz w:val="24"/>
              </w:rPr>
            </w:pPr>
            <w:r w:rsidRPr="00186E2E">
              <w:rPr>
                <w:sz w:val="24"/>
              </w:rPr>
              <w:t>Определяется отношение числа детей в возрасте от 5 до 18 лет, использующих сертификаты дополнительного образования, к общей численности  детей  в возрасте  от 5 до 18 лет, проживающих на территории муниципалитета.</w:t>
            </w:r>
          </w:p>
          <w:p w:rsidR="00F14DC3" w:rsidRDefault="00F14DC3" w:rsidP="005D0038">
            <w:pPr>
              <w:contextualSpacing/>
              <w:jc w:val="both"/>
              <w:rPr>
                <w:sz w:val="22"/>
              </w:rPr>
            </w:pPr>
          </w:p>
          <w:p w:rsidR="00F14DC3" w:rsidRPr="00B34949" w:rsidRDefault="00F14DC3" w:rsidP="005D0038">
            <w:pPr>
              <w:contextualSpacing/>
              <w:jc w:val="both"/>
              <w:rPr>
                <w:sz w:val="22"/>
              </w:rPr>
            </w:pPr>
          </w:p>
        </w:tc>
      </w:tr>
      <w:tr w:rsidR="007F7A5F" w:rsidRPr="00E23D56" w:rsidTr="00321D4E">
        <w:trPr>
          <w:trHeight w:val="589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2F52A7" w:rsidRDefault="007F7A5F" w:rsidP="00186BAB">
            <w:pPr>
              <w:pStyle w:val="text1cl"/>
              <w:spacing w:before="0" w:beforeAutospacing="0" w:after="0" w:afterAutospacing="0"/>
              <w:jc w:val="both"/>
              <w:rPr>
                <w:b/>
                <w:sz w:val="24"/>
                <w:szCs w:val="24"/>
              </w:rPr>
            </w:pPr>
            <w:r w:rsidRPr="002F52A7">
              <w:rPr>
                <w:b/>
                <w:sz w:val="24"/>
                <w:szCs w:val="24"/>
              </w:rPr>
              <w:t>Объемы бюджетных ассигнований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pStyle w:val="text3cl"/>
              <w:spacing w:before="0" w:beforeAutospacing="0" w:after="0" w:afterAutospacing="0"/>
              <w:ind w:firstLine="411"/>
              <w:jc w:val="both"/>
              <w:rPr>
                <w:sz w:val="24"/>
                <w:szCs w:val="24"/>
              </w:rPr>
            </w:pPr>
            <w:r w:rsidRPr="00E23D56">
              <w:rPr>
                <w:sz w:val="24"/>
                <w:szCs w:val="24"/>
              </w:rPr>
              <w:t xml:space="preserve">Финансирование подпрограммы осуществляется за счет бюджета муниципального образования. </w:t>
            </w:r>
          </w:p>
          <w:p w:rsidR="007F7A5F" w:rsidRPr="00E23D56" w:rsidRDefault="007F7A5F" w:rsidP="002F52A7">
            <w:pPr>
              <w:pStyle w:val="text3cl"/>
              <w:spacing w:before="0" w:beforeAutospacing="0" w:after="0" w:afterAutospacing="0"/>
              <w:ind w:firstLine="411"/>
              <w:jc w:val="both"/>
              <w:rPr>
                <w:sz w:val="24"/>
                <w:szCs w:val="24"/>
              </w:rPr>
            </w:pPr>
          </w:p>
        </w:tc>
      </w:tr>
      <w:tr w:rsidR="007F7A5F" w:rsidRPr="00E23D56" w:rsidTr="00321D4E">
        <w:trPr>
          <w:trHeight w:val="2398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2F52A7" w:rsidRDefault="007F7A5F" w:rsidP="00186BAB">
            <w:pPr>
              <w:rPr>
                <w:b/>
                <w:sz w:val="24"/>
              </w:rPr>
            </w:pPr>
            <w:r w:rsidRPr="002F52A7">
              <w:rPr>
                <w:b/>
                <w:sz w:val="24"/>
              </w:rPr>
              <w:lastRenderedPageBreak/>
              <w:t>Ожидаемые конечные результаты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750DAB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ind w:left="33" w:firstLine="426"/>
              <w:jc w:val="both"/>
              <w:rPr>
                <w:sz w:val="24"/>
              </w:rPr>
            </w:pPr>
            <w:r w:rsidRPr="00E23D56">
              <w:rPr>
                <w:sz w:val="24"/>
              </w:rPr>
              <w:t xml:space="preserve">доведение средней заработной платы педагогических работников муниципальных организаций дополнительного образования детей к 2018 году до уровня средней заработной платы учителей в </w:t>
            </w:r>
            <w:r w:rsidR="002F52A7">
              <w:rPr>
                <w:sz w:val="24"/>
              </w:rPr>
              <w:t>Республике Дагестан</w:t>
            </w:r>
            <w:r w:rsidRPr="00E23D56">
              <w:rPr>
                <w:sz w:val="24"/>
              </w:rPr>
              <w:t xml:space="preserve">; </w:t>
            </w:r>
          </w:p>
          <w:p w:rsidR="007F7A5F" w:rsidRPr="00E23D56" w:rsidRDefault="007F7A5F" w:rsidP="00750DAB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ind w:left="33" w:firstLine="426"/>
              <w:jc w:val="both"/>
              <w:rPr>
                <w:sz w:val="24"/>
              </w:rPr>
            </w:pPr>
            <w:r w:rsidRPr="00E23D56">
              <w:rPr>
                <w:sz w:val="24"/>
              </w:rPr>
              <w:t>удельный вес численности детей в возрасте от 5 до 18 лет, охваченных программами дополнительного образования, в общей численности детей этого возраста к 2020 году - до 75 процентов, в том числе за счет развития  программ дополнительного образования</w:t>
            </w:r>
          </w:p>
        </w:tc>
      </w:tr>
      <w:tr w:rsidR="007F7A5F" w:rsidRPr="00E23D56" w:rsidTr="00321D4E">
        <w:trPr>
          <w:trHeight w:val="840"/>
          <w:jc w:val="center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2F52A7" w:rsidRDefault="007F7A5F" w:rsidP="00186BAB">
            <w:pPr>
              <w:rPr>
                <w:b/>
                <w:sz w:val="24"/>
              </w:rPr>
            </w:pPr>
            <w:r w:rsidRPr="002F52A7">
              <w:rPr>
                <w:b/>
                <w:sz w:val="24"/>
              </w:rPr>
              <w:t>Управление и контроль реализации подпрограммы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5F" w:rsidRPr="00E23D56" w:rsidRDefault="007F7A5F" w:rsidP="00186BAB">
            <w:pPr>
              <w:ind w:firstLine="318"/>
              <w:jc w:val="both"/>
              <w:rPr>
                <w:sz w:val="24"/>
                <w:lang w:eastAsia="en-US"/>
              </w:rPr>
            </w:pPr>
            <w:r w:rsidRPr="00E23D56">
              <w:rPr>
                <w:sz w:val="24"/>
              </w:rPr>
              <w:t xml:space="preserve">Текущее управление и контроль реализации подпрограммы осуществляет администрация </w:t>
            </w:r>
            <w:proofErr w:type="spellStart"/>
            <w:r w:rsidR="00C1362B">
              <w:rPr>
                <w:sz w:val="24"/>
              </w:rPr>
              <w:t>Акушинского</w:t>
            </w:r>
            <w:proofErr w:type="spellEnd"/>
            <w:r w:rsidRPr="00E23D56">
              <w:rPr>
                <w:sz w:val="24"/>
              </w:rPr>
              <w:t xml:space="preserve"> муниципального района.</w:t>
            </w:r>
          </w:p>
          <w:p w:rsidR="00222155" w:rsidRPr="00222155" w:rsidRDefault="007F7A5F" w:rsidP="00222155">
            <w:pPr>
              <w:ind w:firstLine="708"/>
              <w:jc w:val="both"/>
              <w:rPr>
                <w:sz w:val="24"/>
              </w:rPr>
            </w:pPr>
            <w:r w:rsidRPr="00E23D56">
              <w:rPr>
                <w:sz w:val="24"/>
              </w:rPr>
              <w:t>Ответ</w:t>
            </w:r>
            <w:r w:rsidR="00B34949">
              <w:rPr>
                <w:sz w:val="24"/>
              </w:rPr>
              <w:t xml:space="preserve">ственный исполнитель </w:t>
            </w:r>
            <w:proofErr w:type="spellStart"/>
            <w:r w:rsidR="00B34949">
              <w:rPr>
                <w:sz w:val="24"/>
              </w:rPr>
              <w:t>Программы</w:t>
            </w:r>
            <w:r w:rsidR="00A555F4" w:rsidRPr="00A555F4">
              <w:rPr>
                <w:sz w:val="24"/>
              </w:rPr>
              <w:t>Управление</w:t>
            </w:r>
            <w:proofErr w:type="spellEnd"/>
            <w:r w:rsidR="00A555F4" w:rsidRPr="00A555F4">
              <w:rPr>
                <w:sz w:val="24"/>
              </w:rPr>
              <w:t xml:space="preserve"> образования и спорта</w:t>
            </w:r>
            <w:r w:rsidR="00222155" w:rsidRPr="00222155">
              <w:rPr>
                <w:sz w:val="24"/>
              </w:rPr>
              <w:t xml:space="preserve"> адми</w:t>
            </w:r>
            <w:r w:rsidR="00007482">
              <w:rPr>
                <w:sz w:val="24"/>
              </w:rPr>
              <w:t>нистрации МО «Акушинский район»</w:t>
            </w:r>
            <w:r w:rsidR="00222155" w:rsidRPr="00222155">
              <w:rPr>
                <w:sz w:val="24"/>
              </w:rPr>
              <w:t>.</w:t>
            </w:r>
          </w:p>
          <w:p w:rsidR="007F7A5F" w:rsidRPr="00E23D56" w:rsidRDefault="007F7A5F" w:rsidP="00186BAB">
            <w:pPr>
              <w:ind w:firstLine="318"/>
              <w:jc w:val="both"/>
              <w:rPr>
                <w:sz w:val="24"/>
              </w:rPr>
            </w:pPr>
            <w:r w:rsidRPr="00E23D56">
              <w:rPr>
                <w:sz w:val="24"/>
              </w:rPr>
              <w:t xml:space="preserve"> координирует деятельность всех участников по реализации программных мероприятий и несет ответственность за своевременную и качественную их реализацию.</w:t>
            </w:r>
          </w:p>
          <w:p w:rsidR="007F7A5F" w:rsidRPr="00E23D56" w:rsidRDefault="007F7A5F" w:rsidP="00186BAB">
            <w:pPr>
              <w:ind w:firstLine="318"/>
              <w:jc w:val="both"/>
              <w:rPr>
                <w:sz w:val="24"/>
              </w:rPr>
            </w:pPr>
            <w:r w:rsidRPr="00E23D56">
              <w:rPr>
                <w:sz w:val="24"/>
              </w:rPr>
              <w:t xml:space="preserve"> Ответственный исполнитель Программы организует ведение отчетности по реализации программных мероприятий.</w:t>
            </w:r>
          </w:p>
          <w:p w:rsidR="007F7A5F" w:rsidRPr="00E23D56" w:rsidRDefault="007F7A5F" w:rsidP="00186BAB">
            <w:pPr>
              <w:ind w:left="34" w:firstLine="284"/>
              <w:jc w:val="both"/>
              <w:rPr>
                <w:sz w:val="24"/>
              </w:rPr>
            </w:pPr>
            <w:r w:rsidRPr="00E23D56">
              <w:rPr>
                <w:sz w:val="24"/>
              </w:rPr>
              <w:t xml:space="preserve">Ежеквартально до 15 числа месяца, следующего за отчетным кварталом, ответственный исполнитель Программы направляет в управление экономики администрации </w:t>
            </w:r>
            <w:proofErr w:type="spellStart"/>
            <w:r w:rsidR="006515B5">
              <w:rPr>
                <w:sz w:val="24"/>
              </w:rPr>
              <w:t>Акушинского</w:t>
            </w:r>
            <w:proofErr w:type="spellEnd"/>
            <w:r w:rsidRPr="00E23D56">
              <w:rPr>
                <w:sz w:val="24"/>
              </w:rPr>
              <w:t xml:space="preserve"> муниципального района отчет о реализации Программы.</w:t>
            </w:r>
          </w:p>
        </w:tc>
      </w:tr>
    </w:tbl>
    <w:p w:rsidR="00B34949" w:rsidRDefault="00B34949" w:rsidP="00B34949">
      <w:pPr>
        <w:pStyle w:val="af6"/>
        <w:spacing w:after="0"/>
        <w:contextualSpacing/>
        <w:jc w:val="both"/>
        <w:rPr>
          <w:b/>
        </w:rPr>
      </w:pPr>
    </w:p>
    <w:p w:rsidR="000D758F" w:rsidRDefault="000D758F" w:rsidP="00B34949">
      <w:pPr>
        <w:pStyle w:val="af6"/>
        <w:spacing w:after="0"/>
        <w:contextualSpacing/>
        <w:jc w:val="both"/>
        <w:rPr>
          <w:b/>
        </w:rPr>
      </w:pPr>
    </w:p>
    <w:p w:rsidR="007F7A5F" w:rsidRPr="00007482" w:rsidRDefault="007F7A5F" w:rsidP="00750DAB">
      <w:pPr>
        <w:pStyle w:val="af6"/>
        <w:numPr>
          <w:ilvl w:val="0"/>
          <w:numId w:val="38"/>
        </w:numPr>
        <w:spacing w:after="0"/>
        <w:ind w:left="0" w:firstLine="709"/>
        <w:contextualSpacing/>
        <w:jc w:val="both"/>
        <w:rPr>
          <w:b/>
          <w:color w:val="0D0D0D" w:themeColor="text1" w:themeTint="F2"/>
        </w:rPr>
      </w:pPr>
      <w:r w:rsidRPr="00007482">
        <w:rPr>
          <w:b/>
          <w:color w:val="0D0D0D" w:themeColor="text1" w:themeTint="F2"/>
        </w:rPr>
        <w:t>Содержание проблемы и обоснование необходимости ее решения программными методами</w:t>
      </w:r>
    </w:p>
    <w:p w:rsidR="007F7A5F" w:rsidRPr="00007482" w:rsidRDefault="007F7A5F" w:rsidP="007F7A5F">
      <w:pPr>
        <w:pStyle w:val="af6"/>
        <w:ind w:left="1069"/>
        <w:jc w:val="both"/>
        <w:rPr>
          <w:b/>
          <w:color w:val="0D0D0D" w:themeColor="text1" w:themeTint="F2"/>
        </w:rPr>
      </w:pPr>
    </w:p>
    <w:p w:rsidR="007F7A5F" w:rsidRPr="00E23D56" w:rsidRDefault="007F7A5F" w:rsidP="007F7A5F">
      <w:pPr>
        <w:ind w:firstLine="709"/>
        <w:jc w:val="both"/>
      </w:pPr>
      <w:r w:rsidRPr="00E23D56">
        <w:t xml:space="preserve">Система дополнительного образования детей занимает важное место в системе непрерывного образования Российской Федерации и призвана обеспечить детям дополнительные возможности для духовного, интеллектуального и физического развития, удовлетворения их творческих и образовательных потребностей. Дополнительное образование детей обеспечивает их адаптацию к жизни в обществе, профессиональную ориентацию, а также выявление и поддержку одаренных и талантливых детей. Это сфера свободного выбора детьми и подростками разнообразных программ дополнительного образования (далее </w:t>
      </w:r>
      <w:proofErr w:type="gramStart"/>
      <w:r w:rsidRPr="00E23D56">
        <w:t>ДО</w:t>
      </w:r>
      <w:proofErr w:type="gramEnd"/>
      <w:r w:rsidRPr="00E23D56">
        <w:t xml:space="preserve">) в соответствии с их склонностями и способностями. </w:t>
      </w:r>
    </w:p>
    <w:p w:rsidR="007F7A5F" w:rsidRPr="00E23D56" w:rsidRDefault="007F7A5F" w:rsidP="007F7A5F">
      <w:pPr>
        <w:ind w:firstLine="709"/>
        <w:jc w:val="both"/>
      </w:pPr>
      <w:r w:rsidRPr="00E23D56">
        <w:t xml:space="preserve">В системе образования </w:t>
      </w:r>
      <w:proofErr w:type="spellStart"/>
      <w:r w:rsidR="00007482">
        <w:t>Акушинского</w:t>
      </w:r>
      <w:proofErr w:type="spellEnd"/>
      <w:r w:rsidRPr="00E23D56">
        <w:t xml:space="preserve"> муниципального района в настоящее время функционирует два учреждения дополнительного образования детей.</w:t>
      </w:r>
    </w:p>
    <w:p w:rsidR="007F7A5F" w:rsidRPr="00E23D56" w:rsidRDefault="007F7A5F" w:rsidP="007F7A5F">
      <w:pPr>
        <w:ind w:firstLine="709"/>
        <w:jc w:val="both"/>
      </w:pPr>
      <w:r w:rsidRPr="00E23D56">
        <w:t>1. М</w:t>
      </w:r>
      <w:r w:rsidR="005A6647" w:rsidRPr="00E23D56">
        <w:t>К</w:t>
      </w:r>
      <w:r w:rsidRPr="00E23D56">
        <w:t xml:space="preserve">У </w:t>
      </w:r>
      <w:r w:rsidR="005A6647" w:rsidRPr="00E23D56">
        <w:t>ДО</w:t>
      </w:r>
      <w:proofErr w:type="gramStart"/>
      <w:r w:rsidR="00247D81">
        <w:t>«Д</w:t>
      </w:r>
      <w:proofErr w:type="gramEnd"/>
      <w:r w:rsidR="00247D81">
        <w:t>ом детского творчества «Рассвет»</w:t>
      </w:r>
      <w:r w:rsidRPr="00E23D56">
        <w:t xml:space="preserve"> Основным направлен</w:t>
      </w:r>
      <w:r w:rsidR="00C50E25">
        <w:t>ием воспитательной работы учреждения</w:t>
      </w:r>
      <w:r w:rsidRPr="00E23D56">
        <w:t xml:space="preserve"> является обеспечение </w:t>
      </w:r>
      <w:r w:rsidRPr="00E23D56">
        <w:lastRenderedPageBreak/>
        <w:t>духовно-нравственного и гражданско-патриотического воспитания детей, а также выявление и развитие творческого потенциала одаренных детей.</w:t>
      </w:r>
    </w:p>
    <w:p w:rsidR="00F14DC3" w:rsidRDefault="007F7A5F" w:rsidP="007F7A5F">
      <w:pPr>
        <w:ind w:firstLine="709"/>
        <w:jc w:val="both"/>
      </w:pPr>
      <w:r w:rsidRPr="00E23D56">
        <w:t xml:space="preserve">2. </w:t>
      </w:r>
      <w:r w:rsidR="005A6647" w:rsidRPr="00E23D56">
        <w:t>МКУ</w:t>
      </w:r>
      <w:r w:rsidR="00007482">
        <w:t xml:space="preserve"> Д</w:t>
      </w:r>
    </w:p>
    <w:p w:rsidR="007F7A5F" w:rsidRDefault="00007482" w:rsidP="007F7A5F">
      <w:pPr>
        <w:ind w:firstLine="709"/>
        <w:jc w:val="both"/>
      </w:pPr>
      <w:r>
        <w:t>О «</w:t>
      </w:r>
      <w:proofErr w:type="spellStart"/>
      <w:r>
        <w:t>А</w:t>
      </w:r>
      <w:r w:rsidR="00247D81">
        <w:t>кушинская</w:t>
      </w:r>
      <w:r w:rsidR="005A6647" w:rsidRPr="00E23D56">
        <w:t>ДЮСШ</w:t>
      </w:r>
      <w:proofErr w:type="spellEnd"/>
      <w:r>
        <w:t>»</w:t>
      </w:r>
      <w:r w:rsidR="005A6647" w:rsidRPr="00E23D56">
        <w:t>.</w:t>
      </w:r>
      <w:r w:rsidR="007F7A5F" w:rsidRPr="00E23D56">
        <w:t xml:space="preserve"> Основная задача этого учреждения – привлечение детей к занятиям массовыми видами спорта, к мероприятиям по организации здорового образа жизни, развитие спортивных способностей детей и подростков.</w:t>
      </w:r>
    </w:p>
    <w:p w:rsidR="001118C0" w:rsidRDefault="00A555F4" w:rsidP="00F14DC3">
      <w:pPr>
        <w:ind w:firstLine="709"/>
        <w:jc w:val="both"/>
      </w:pPr>
      <w:r>
        <w:t xml:space="preserve">3. ГБУ ДО РД «ДЮСШ </w:t>
      </w:r>
      <w:proofErr w:type="spellStart"/>
      <w:r>
        <w:t>Куркимахи</w:t>
      </w:r>
      <w:proofErr w:type="spellEnd"/>
      <w:r>
        <w:t>»;</w:t>
      </w:r>
    </w:p>
    <w:p w:rsidR="007F7A5F" w:rsidRDefault="007F7A5F" w:rsidP="007F7A5F">
      <w:pPr>
        <w:ind w:firstLine="709"/>
        <w:jc w:val="both"/>
      </w:pPr>
      <w:r w:rsidRPr="00E23D56">
        <w:t xml:space="preserve">Система дополнительного образования, наряду с учреждениями, реализующими дополнительные образовательные программы, включает сеть творческих объединений, кружков, созданных на базе общеобразовательных учреждениях. Система дополнительного образования детей в </w:t>
      </w:r>
      <w:proofErr w:type="spellStart"/>
      <w:r w:rsidR="00007482">
        <w:t>Акушинском</w:t>
      </w:r>
      <w:r w:rsidRPr="00E23D56">
        <w:t>районе</w:t>
      </w:r>
      <w:proofErr w:type="spellEnd"/>
      <w:r w:rsidRPr="00E23D56">
        <w:t xml:space="preserve"> располагает уникальными социально-педагогическими возможностями по развитию творческих способностей, обучающихся в области научно-технической, художественной, эколого-биологической, туристско-краеведческой, военно-патриотической, социально-педагогической, </w:t>
      </w:r>
      <w:proofErr w:type="gramStart"/>
      <w:r w:rsidRPr="00E23D56">
        <w:t>естественно-научной</w:t>
      </w:r>
      <w:proofErr w:type="gramEnd"/>
      <w:r w:rsidRPr="00E23D56">
        <w:t xml:space="preserve"> и другой образовательной деятельности. </w:t>
      </w:r>
    </w:p>
    <w:p w:rsidR="00F14DC3" w:rsidRPr="00F14DC3" w:rsidRDefault="00F14DC3" w:rsidP="00F14DC3">
      <w:pPr>
        <w:ind w:firstLine="709"/>
        <w:jc w:val="both"/>
        <w:rPr>
          <w:highlight w:val="lightGray"/>
        </w:rPr>
      </w:pPr>
      <w:r w:rsidRPr="00F14DC3">
        <w:rPr>
          <w:highlight w:val="lightGray"/>
        </w:rPr>
        <w:t xml:space="preserve">Основное мероприятие «Обеспечение </w:t>
      </w:r>
      <w:proofErr w:type="gramStart"/>
      <w:r w:rsidRPr="00F14DC3">
        <w:rPr>
          <w:highlight w:val="lightGray"/>
        </w:rPr>
        <w:t>функционирования модели персонифицированного финансирования дополнительного образования детей</w:t>
      </w:r>
      <w:proofErr w:type="gramEnd"/>
      <w:r w:rsidRPr="00F14DC3">
        <w:rPr>
          <w:highlight w:val="lightGray"/>
        </w:rPr>
        <w:t>»:</w:t>
      </w:r>
    </w:p>
    <w:p w:rsidR="00F14DC3" w:rsidRPr="00F14DC3" w:rsidRDefault="00F14DC3" w:rsidP="00F14DC3">
      <w:pPr>
        <w:ind w:firstLine="709"/>
        <w:jc w:val="both"/>
        <w:rPr>
          <w:highlight w:val="lightGray"/>
        </w:rPr>
      </w:pPr>
      <w:r w:rsidRPr="00F14DC3">
        <w:rPr>
          <w:highlight w:val="lightGray"/>
        </w:rPr>
        <w:t>−</w:t>
      </w:r>
      <w:r w:rsidRPr="00F14DC3">
        <w:rPr>
          <w:highlight w:val="lightGray"/>
        </w:rPr>
        <w:tab/>
        <w:t>- внедрение и обеспечение функционирования модели персонифицированного финансирования дополнительного образования детей, подразумевающей предоставление детям сертификатов дополнительного образования с возможностью использования в рамках модели персонифицированного финансирования дополнительного образования детей.</w:t>
      </w:r>
    </w:p>
    <w:p w:rsidR="00F14DC3" w:rsidRDefault="00F14DC3" w:rsidP="00F14DC3">
      <w:pPr>
        <w:ind w:firstLine="709"/>
        <w:jc w:val="both"/>
      </w:pPr>
      <w:r w:rsidRPr="00F14DC3">
        <w:rPr>
          <w:highlight w:val="lightGray"/>
        </w:rPr>
        <w:t>−</w:t>
      </w:r>
      <w:r w:rsidRPr="00F14DC3">
        <w:rPr>
          <w:highlight w:val="lightGray"/>
        </w:rPr>
        <w:tab/>
        <w:t>- методическое и информационное сопровождение поставщиков услуг дополнительного образования, независимо от их формы собственности, семей и иных участников системы персонифицированного финансирования дополнительного образования детей</w:t>
      </w:r>
      <w:proofErr w:type="gramStart"/>
      <w:r w:rsidRPr="00F14DC3">
        <w:rPr>
          <w:highlight w:val="lightGray"/>
        </w:rPr>
        <w:t>.»</w:t>
      </w:r>
      <w:proofErr w:type="gramEnd"/>
    </w:p>
    <w:p w:rsidR="00F14DC3" w:rsidRDefault="00F14DC3" w:rsidP="007F7A5F">
      <w:pPr>
        <w:ind w:firstLine="709"/>
        <w:jc w:val="both"/>
      </w:pPr>
    </w:p>
    <w:p w:rsidR="007F7A5F" w:rsidRPr="00E23D56" w:rsidRDefault="007F7A5F" w:rsidP="007F7A5F">
      <w:pPr>
        <w:pStyle w:val="31"/>
        <w:spacing w:after="0"/>
        <w:ind w:firstLine="709"/>
        <w:jc w:val="both"/>
        <w:rPr>
          <w:sz w:val="28"/>
          <w:szCs w:val="28"/>
        </w:rPr>
      </w:pPr>
      <w:r w:rsidRPr="00E23D56">
        <w:rPr>
          <w:sz w:val="28"/>
          <w:szCs w:val="28"/>
        </w:rPr>
        <w:t>Программа будет способствовать определенным позитивным изменениям в решении проблем воспитания в системе дополнительного образования. Предполагается создание единого воспитательного пространства, которое позволит при том же стабильном количестве учреждений дополнительного образования значительно увеличить охват воспитанников за счет привлечения в кружки, секции, клубы, объединения учащихся старших классов.</w:t>
      </w:r>
    </w:p>
    <w:p w:rsidR="007F7A5F" w:rsidRPr="00E23D56" w:rsidRDefault="007F7A5F" w:rsidP="007F7A5F">
      <w:pPr>
        <w:pStyle w:val="31"/>
        <w:spacing w:after="0"/>
        <w:ind w:firstLine="709"/>
        <w:jc w:val="both"/>
        <w:rPr>
          <w:sz w:val="28"/>
          <w:szCs w:val="28"/>
        </w:rPr>
      </w:pPr>
      <w:r w:rsidRPr="00E23D56">
        <w:rPr>
          <w:sz w:val="28"/>
          <w:szCs w:val="28"/>
        </w:rPr>
        <w:t>Вместе с тем, для повышения качества образовательного процесса в учреждениях дополнительного образования необходим новый уровень материально-технического обеспечения.</w:t>
      </w:r>
    </w:p>
    <w:p w:rsidR="007F7A5F" w:rsidRPr="00E23D56" w:rsidRDefault="007F7A5F" w:rsidP="007F7A5F">
      <w:pPr>
        <w:pStyle w:val="31"/>
        <w:spacing w:after="0"/>
        <w:ind w:firstLine="709"/>
        <w:jc w:val="both"/>
        <w:rPr>
          <w:sz w:val="28"/>
          <w:szCs w:val="28"/>
        </w:rPr>
      </w:pPr>
      <w:r w:rsidRPr="00E23D56">
        <w:rPr>
          <w:sz w:val="28"/>
          <w:szCs w:val="28"/>
        </w:rPr>
        <w:t xml:space="preserve">Развитие технического творчества, обеспечивающего развитие способностей молодых людей в данном направлении, в настоящее время </w:t>
      </w:r>
      <w:r w:rsidRPr="00E23D56">
        <w:rPr>
          <w:sz w:val="28"/>
          <w:szCs w:val="28"/>
        </w:rPr>
        <w:lastRenderedPageBreak/>
        <w:t xml:space="preserve">является затратным с точки зрения финансового обеспечения, что приводит к сокращению объединений и секций технической направленности. </w:t>
      </w:r>
    </w:p>
    <w:p w:rsidR="007F7A5F" w:rsidRPr="00E23D56" w:rsidRDefault="007F7A5F" w:rsidP="007F7A5F">
      <w:pPr>
        <w:pStyle w:val="31"/>
        <w:spacing w:after="0"/>
        <w:ind w:firstLine="709"/>
        <w:jc w:val="both"/>
        <w:rPr>
          <w:sz w:val="28"/>
          <w:szCs w:val="28"/>
        </w:rPr>
      </w:pPr>
      <w:r w:rsidRPr="00E23D56">
        <w:rPr>
          <w:sz w:val="28"/>
          <w:szCs w:val="28"/>
        </w:rPr>
        <w:t>Затраты на дополнительное образование детей являются долгосрочными вложениями в будущее развитие района, кадровый потенциал интеллектуального, научно-технического, творческого и культурного развития общества; безнадзорность и профилактику правонарушений несовершеннолетних, других асоциальный проявлений в детской и подростковой среде.</w:t>
      </w:r>
    </w:p>
    <w:p w:rsidR="007F7A5F" w:rsidRPr="00E23D56" w:rsidRDefault="007F7A5F" w:rsidP="007F7A5F">
      <w:pPr>
        <w:pStyle w:val="31"/>
        <w:spacing w:after="0"/>
        <w:ind w:firstLine="709"/>
        <w:jc w:val="both"/>
        <w:rPr>
          <w:sz w:val="28"/>
          <w:szCs w:val="28"/>
        </w:rPr>
      </w:pPr>
      <w:r w:rsidRPr="00E23D56">
        <w:rPr>
          <w:sz w:val="28"/>
          <w:szCs w:val="28"/>
        </w:rPr>
        <w:t>В учреждениях дополнительного образования детей более эффективно внедряются социально-педагогические модели деятельности, поскольку традиции, стиль и методы работы этих учреждений максимально учитывают особенности социума.</w:t>
      </w:r>
    </w:p>
    <w:p w:rsidR="007F7A5F" w:rsidRPr="00E23D56" w:rsidRDefault="007F7A5F" w:rsidP="007F7A5F">
      <w:pPr>
        <w:pStyle w:val="31"/>
        <w:spacing w:after="0"/>
        <w:ind w:firstLine="709"/>
        <w:jc w:val="both"/>
        <w:rPr>
          <w:sz w:val="28"/>
          <w:szCs w:val="28"/>
        </w:rPr>
      </w:pPr>
      <w:r w:rsidRPr="00E23D56">
        <w:rPr>
          <w:sz w:val="28"/>
          <w:szCs w:val="28"/>
        </w:rPr>
        <w:t>Однако в системе дополнительного образования имеются такие проблемы, как:</w:t>
      </w:r>
    </w:p>
    <w:p w:rsidR="007F7A5F" w:rsidRPr="00E23D56" w:rsidRDefault="007F7A5F" w:rsidP="00750DAB">
      <w:pPr>
        <w:pStyle w:val="af6"/>
        <w:numPr>
          <w:ilvl w:val="0"/>
          <w:numId w:val="39"/>
        </w:numPr>
        <w:spacing w:after="0"/>
        <w:ind w:left="0" w:firstLine="709"/>
        <w:contextualSpacing/>
        <w:jc w:val="both"/>
      </w:pPr>
      <w:r w:rsidRPr="00E23D56">
        <w:t xml:space="preserve">недооценка в общественном сознании населения района роли дополнительного образования </w:t>
      </w:r>
      <w:proofErr w:type="gramStart"/>
      <w:r w:rsidRPr="00E23D56">
        <w:t>детей</w:t>
      </w:r>
      <w:proofErr w:type="gramEnd"/>
      <w:r w:rsidRPr="00E23D56">
        <w:t xml:space="preserve"> в процессе личностного становления подрастающего поколения;</w:t>
      </w:r>
    </w:p>
    <w:p w:rsidR="007F7A5F" w:rsidRPr="00E23D56" w:rsidRDefault="007F7A5F" w:rsidP="00750DAB">
      <w:pPr>
        <w:pStyle w:val="af6"/>
        <w:numPr>
          <w:ilvl w:val="0"/>
          <w:numId w:val="39"/>
        </w:numPr>
        <w:spacing w:after="0"/>
        <w:ind w:left="0" w:firstLine="709"/>
        <w:contextualSpacing/>
        <w:jc w:val="both"/>
      </w:pPr>
      <w:r w:rsidRPr="00E23D56">
        <w:t>низкий уровень материально–технической базы учреждений дополнительного образования детей;</w:t>
      </w:r>
    </w:p>
    <w:p w:rsidR="007F7A5F" w:rsidRPr="00E23D56" w:rsidRDefault="007F7A5F" w:rsidP="00750DAB">
      <w:pPr>
        <w:pStyle w:val="af6"/>
        <w:numPr>
          <w:ilvl w:val="0"/>
          <w:numId w:val="39"/>
        </w:numPr>
        <w:spacing w:after="0"/>
        <w:ind w:left="0" w:firstLine="709"/>
        <w:contextualSpacing/>
        <w:jc w:val="both"/>
      </w:pPr>
      <w:r w:rsidRPr="00E23D56">
        <w:t>сокращение практики участия педагогов дополнительного образования</w:t>
      </w:r>
      <w:r w:rsidR="00B96015">
        <w:t xml:space="preserve"> в семинарах, конкурсах республиканского</w:t>
      </w:r>
      <w:r w:rsidRPr="00E23D56">
        <w:t xml:space="preserve"> уровня.</w:t>
      </w:r>
    </w:p>
    <w:p w:rsidR="007F7A5F" w:rsidRPr="00E23D56" w:rsidRDefault="007F7A5F" w:rsidP="007F7A5F">
      <w:pPr>
        <w:ind w:firstLine="709"/>
        <w:jc w:val="both"/>
      </w:pPr>
      <w:r w:rsidRPr="00E23D56">
        <w:t>Важнейшими направлениями развития системы дополнительного образования района должны стать:</w:t>
      </w:r>
    </w:p>
    <w:p w:rsidR="007F7A5F" w:rsidRPr="00E23D56" w:rsidRDefault="007F7A5F" w:rsidP="00750DAB">
      <w:pPr>
        <w:numPr>
          <w:ilvl w:val="0"/>
          <w:numId w:val="40"/>
        </w:numPr>
        <w:ind w:left="0" w:firstLine="709"/>
        <w:contextualSpacing/>
        <w:jc w:val="both"/>
      </w:pPr>
      <w:r w:rsidRPr="00E23D56">
        <w:t>расширение видов творческой деятельности в системе дополнительного образования детей;</w:t>
      </w:r>
    </w:p>
    <w:p w:rsidR="007F7A5F" w:rsidRPr="00E23D56" w:rsidRDefault="007F7A5F" w:rsidP="00750DAB">
      <w:pPr>
        <w:numPr>
          <w:ilvl w:val="0"/>
          <w:numId w:val="40"/>
        </w:numPr>
        <w:ind w:left="0" w:firstLine="709"/>
        <w:contextualSpacing/>
        <w:jc w:val="both"/>
      </w:pPr>
      <w:r w:rsidRPr="00E23D56">
        <w:t xml:space="preserve">укрепление материальной базы учреждений дополнительного образования детей для наиболее полного удовлетворения интересов и </w:t>
      </w:r>
      <w:proofErr w:type="gramStart"/>
      <w:r w:rsidRPr="00E23D56">
        <w:t>потребностей</w:t>
      </w:r>
      <w:proofErr w:type="gramEnd"/>
      <w:r w:rsidRPr="00E23D56">
        <w:t xml:space="preserve"> обучающихся в объединениях по интересам за счет внебюджетных средств.</w:t>
      </w:r>
    </w:p>
    <w:p w:rsidR="007F7A5F" w:rsidRPr="00E23D56" w:rsidRDefault="007F7A5F" w:rsidP="00750DAB">
      <w:pPr>
        <w:numPr>
          <w:ilvl w:val="0"/>
          <w:numId w:val="40"/>
        </w:numPr>
        <w:ind w:left="0" w:firstLine="709"/>
        <w:contextualSpacing/>
        <w:jc w:val="both"/>
      </w:pPr>
      <w:r w:rsidRPr="00E23D56">
        <w:t>повышение качества профессионально ориентированных программ;</w:t>
      </w:r>
    </w:p>
    <w:p w:rsidR="007F7A5F" w:rsidRPr="00E23D56" w:rsidRDefault="007F7A5F" w:rsidP="00750DAB">
      <w:pPr>
        <w:numPr>
          <w:ilvl w:val="0"/>
          <w:numId w:val="40"/>
        </w:numPr>
        <w:ind w:left="0" w:firstLine="709"/>
        <w:contextualSpacing/>
        <w:jc w:val="both"/>
      </w:pPr>
      <w:r w:rsidRPr="00E23D56">
        <w:t>увеличение количества детей и молодёжи, обучающихся по программам дополнительного образования, без увеличения количества образовательных учреждений.</w:t>
      </w:r>
    </w:p>
    <w:p w:rsidR="00547D8C" w:rsidRPr="00E23D56" w:rsidRDefault="007F7A5F" w:rsidP="00547D8C">
      <w:pPr>
        <w:numPr>
          <w:ilvl w:val="0"/>
          <w:numId w:val="40"/>
        </w:numPr>
        <w:ind w:left="0" w:firstLine="709"/>
        <w:contextualSpacing/>
        <w:jc w:val="both"/>
      </w:pPr>
      <w:r w:rsidRPr="00E23D56">
        <w:t>повышение эффективности профилактики асоциальных проявлений среди детей и подростков, формированию здорового образа жизни.</w:t>
      </w:r>
    </w:p>
    <w:p w:rsidR="007F7A5F" w:rsidRPr="00E23D56" w:rsidRDefault="007F7A5F" w:rsidP="007F7A5F">
      <w:pPr>
        <w:ind w:firstLine="709"/>
        <w:jc w:val="both"/>
      </w:pPr>
    </w:p>
    <w:p w:rsidR="007F7A5F" w:rsidRPr="0001369C" w:rsidRDefault="007F7A5F" w:rsidP="00750DAB">
      <w:pPr>
        <w:numPr>
          <w:ilvl w:val="0"/>
          <w:numId w:val="38"/>
        </w:numPr>
        <w:contextualSpacing/>
        <w:jc w:val="both"/>
        <w:rPr>
          <w:b/>
          <w:color w:val="0D0D0D" w:themeColor="text1" w:themeTint="F2"/>
        </w:rPr>
      </w:pPr>
      <w:r w:rsidRPr="0001369C">
        <w:rPr>
          <w:b/>
          <w:color w:val="0D0D0D" w:themeColor="text1" w:themeTint="F2"/>
        </w:rPr>
        <w:t>Цели и задачи подпрограммы</w:t>
      </w:r>
    </w:p>
    <w:p w:rsidR="007F7A5F" w:rsidRPr="00E23D56" w:rsidRDefault="007F7A5F" w:rsidP="007F7A5F">
      <w:pPr>
        <w:ind w:firstLine="709"/>
        <w:jc w:val="both"/>
      </w:pPr>
    </w:p>
    <w:p w:rsidR="007F7A5F" w:rsidRPr="00E23D56" w:rsidRDefault="007F7A5F" w:rsidP="007F7A5F">
      <w:pPr>
        <w:ind w:firstLine="709"/>
        <w:jc w:val="both"/>
      </w:pPr>
      <w:r w:rsidRPr="00E23D56">
        <w:t>Развитие в районе целостной системы дополнительного образования, направленной на создание условий для самореализации, самопознания, самоопределения личности реализуется через следующие задачи:</w:t>
      </w:r>
    </w:p>
    <w:p w:rsidR="007F7A5F" w:rsidRPr="00E23D56" w:rsidRDefault="007F7A5F" w:rsidP="00750DAB">
      <w:pPr>
        <w:numPr>
          <w:ilvl w:val="0"/>
          <w:numId w:val="41"/>
        </w:numPr>
        <w:tabs>
          <w:tab w:val="left" w:pos="0"/>
        </w:tabs>
        <w:ind w:left="0" w:firstLine="709"/>
        <w:contextualSpacing/>
        <w:jc w:val="both"/>
      </w:pPr>
      <w:r w:rsidRPr="00E23D56">
        <w:t>включение учреждений дополнительного образования детей в систему оптимизации сети образовательных учреждений района;</w:t>
      </w:r>
    </w:p>
    <w:p w:rsidR="007F7A5F" w:rsidRPr="00E23D56" w:rsidRDefault="007F7A5F" w:rsidP="00750DAB">
      <w:pPr>
        <w:numPr>
          <w:ilvl w:val="0"/>
          <w:numId w:val="41"/>
        </w:numPr>
        <w:tabs>
          <w:tab w:val="left" w:pos="0"/>
        </w:tabs>
        <w:ind w:left="0" w:firstLine="709"/>
        <w:contextualSpacing/>
        <w:jc w:val="both"/>
      </w:pPr>
      <w:r w:rsidRPr="00E23D56">
        <w:lastRenderedPageBreak/>
        <w:t>разработка и утверждение блока ресурсного обеспечения дополнительного образования детей в соответствии с направленностью образовательных и воспитательных программ;</w:t>
      </w:r>
    </w:p>
    <w:p w:rsidR="007F7A5F" w:rsidRPr="00E23D56" w:rsidRDefault="007F7A5F" w:rsidP="00750DAB">
      <w:pPr>
        <w:numPr>
          <w:ilvl w:val="0"/>
          <w:numId w:val="41"/>
        </w:numPr>
        <w:tabs>
          <w:tab w:val="left" w:pos="0"/>
        </w:tabs>
        <w:ind w:left="0" w:firstLine="709"/>
        <w:contextualSpacing/>
        <w:jc w:val="both"/>
      </w:pPr>
      <w:r w:rsidRPr="00E23D56">
        <w:t>обеспечение социально-педагогической поддержки детей «группы риска»;</w:t>
      </w:r>
    </w:p>
    <w:p w:rsidR="007F7A5F" w:rsidRPr="00E23D56" w:rsidRDefault="007F7A5F" w:rsidP="00750DAB">
      <w:pPr>
        <w:numPr>
          <w:ilvl w:val="0"/>
          <w:numId w:val="41"/>
        </w:numPr>
        <w:tabs>
          <w:tab w:val="left" w:pos="0"/>
        </w:tabs>
        <w:ind w:left="0" w:firstLine="709"/>
        <w:contextualSpacing/>
        <w:jc w:val="both"/>
      </w:pPr>
      <w:r w:rsidRPr="00E23D56">
        <w:t>сохранение единого образовательного пространства на основе преемственности содержания основного и дополнительного образования детей;</w:t>
      </w:r>
    </w:p>
    <w:p w:rsidR="00F14DC3" w:rsidRPr="00F14DC3" w:rsidRDefault="007F7A5F" w:rsidP="00750DAB">
      <w:pPr>
        <w:numPr>
          <w:ilvl w:val="0"/>
          <w:numId w:val="41"/>
        </w:numPr>
        <w:tabs>
          <w:tab w:val="left" w:pos="0"/>
        </w:tabs>
        <w:ind w:left="0" w:firstLine="709"/>
        <w:contextualSpacing/>
        <w:jc w:val="both"/>
        <w:rPr>
          <w:iCs/>
        </w:rPr>
      </w:pPr>
      <w:r w:rsidRPr="00E23D56">
        <w:t>разработка образовательных программ нового поколения, направленных на развитие инновационной деятельности, информационных технологий.</w:t>
      </w:r>
    </w:p>
    <w:p w:rsidR="00F14DC3" w:rsidRPr="00F14DC3" w:rsidRDefault="00F14DC3" w:rsidP="00F14DC3">
      <w:pPr>
        <w:pStyle w:val="af1"/>
        <w:numPr>
          <w:ilvl w:val="0"/>
          <w:numId w:val="41"/>
        </w:numPr>
        <w:rPr>
          <w:rFonts w:ascii="Times New Roman" w:eastAsia="Times New Roman" w:hAnsi="Times New Roman" w:cs="Times New Roman"/>
        </w:rPr>
      </w:pPr>
      <w:r>
        <w:t>.</w:t>
      </w:r>
      <w:r w:rsidRPr="00F14DC3">
        <w:t xml:space="preserve"> </w:t>
      </w:r>
      <w:r w:rsidRPr="00F14DC3">
        <w:rPr>
          <w:rFonts w:ascii="Times New Roman" w:eastAsia="Times New Roman" w:hAnsi="Times New Roman" w:cs="Times New Roman"/>
        </w:rPr>
        <w:t>Обеспечение функционирования системы персонифицированного финансирования, обеспечивающей свободу выбора образовательных программ, равенство, доступа к дополнительному образованию за счет бюджетов бюджетной системы, легкость и оперативность смены осваиваемых образовательных программ</w:t>
      </w:r>
    </w:p>
    <w:p w:rsidR="007F7A5F" w:rsidRPr="0001369C" w:rsidRDefault="007F7A5F" w:rsidP="00750DAB">
      <w:pPr>
        <w:pStyle w:val="text1cl"/>
        <w:numPr>
          <w:ilvl w:val="0"/>
          <w:numId w:val="38"/>
        </w:numPr>
        <w:ind w:left="0" w:firstLine="709"/>
        <w:jc w:val="both"/>
        <w:rPr>
          <w:b/>
          <w:color w:val="0D0D0D" w:themeColor="text1" w:themeTint="F2"/>
        </w:rPr>
      </w:pPr>
      <w:r w:rsidRPr="0001369C">
        <w:rPr>
          <w:b/>
          <w:color w:val="0D0D0D" w:themeColor="text1" w:themeTint="F2"/>
        </w:rPr>
        <w:t>Этапы и сроки  реализации подпрограммы</w:t>
      </w:r>
    </w:p>
    <w:p w:rsidR="007F7A5F" w:rsidRPr="00E23D56" w:rsidRDefault="007F7A5F" w:rsidP="007F7A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D56">
        <w:rPr>
          <w:rFonts w:ascii="Times New Roman" w:hAnsi="Times New Roman" w:cs="Times New Roman"/>
          <w:sz w:val="28"/>
          <w:szCs w:val="28"/>
        </w:rPr>
        <w:t>1 этап - подготовительный (20</w:t>
      </w:r>
      <w:r w:rsidR="00BB0884">
        <w:rPr>
          <w:rFonts w:ascii="Times New Roman" w:hAnsi="Times New Roman" w:cs="Times New Roman"/>
          <w:sz w:val="28"/>
          <w:szCs w:val="28"/>
        </w:rPr>
        <w:t>21</w:t>
      </w:r>
      <w:r w:rsidRPr="00E23D56">
        <w:rPr>
          <w:rFonts w:ascii="Times New Roman" w:hAnsi="Times New Roman" w:cs="Times New Roman"/>
          <w:sz w:val="28"/>
          <w:szCs w:val="28"/>
        </w:rPr>
        <w:t xml:space="preserve"> -20</w:t>
      </w:r>
      <w:r w:rsidR="00BB0884">
        <w:rPr>
          <w:rFonts w:ascii="Times New Roman" w:hAnsi="Times New Roman" w:cs="Times New Roman"/>
          <w:sz w:val="28"/>
          <w:szCs w:val="28"/>
        </w:rPr>
        <w:t>25</w:t>
      </w:r>
      <w:r w:rsidRPr="00E23D56">
        <w:rPr>
          <w:rFonts w:ascii="Times New Roman" w:hAnsi="Times New Roman" w:cs="Times New Roman"/>
          <w:sz w:val="28"/>
          <w:szCs w:val="28"/>
        </w:rPr>
        <w:t xml:space="preserve"> гг.);        </w:t>
      </w:r>
    </w:p>
    <w:p w:rsidR="007F7A5F" w:rsidRPr="00E23D56" w:rsidRDefault="007F7A5F" w:rsidP="007F7A5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D56">
        <w:rPr>
          <w:rFonts w:ascii="Times New Roman" w:hAnsi="Times New Roman" w:cs="Times New Roman"/>
          <w:sz w:val="28"/>
          <w:szCs w:val="28"/>
        </w:rPr>
        <w:t>2 этап - основной (20</w:t>
      </w:r>
      <w:r w:rsidR="00BB0884">
        <w:rPr>
          <w:rFonts w:ascii="Times New Roman" w:hAnsi="Times New Roman" w:cs="Times New Roman"/>
          <w:sz w:val="28"/>
          <w:szCs w:val="28"/>
        </w:rPr>
        <w:t>22</w:t>
      </w:r>
      <w:r w:rsidRPr="00E23D56">
        <w:rPr>
          <w:rFonts w:ascii="Times New Roman" w:hAnsi="Times New Roman" w:cs="Times New Roman"/>
          <w:sz w:val="28"/>
          <w:szCs w:val="28"/>
        </w:rPr>
        <w:t>-20</w:t>
      </w:r>
      <w:r w:rsidR="00BB0884">
        <w:rPr>
          <w:rFonts w:ascii="Times New Roman" w:hAnsi="Times New Roman" w:cs="Times New Roman"/>
          <w:sz w:val="28"/>
          <w:szCs w:val="28"/>
        </w:rPr>
        <w:t>24</w:t>
      </w:r>
      <w:r w:rsidRPr="00E23D56">
        <w:rPr>
          <w:rFonts w:ascii="Times New Roman" w:hAnsi="Times New Roman" w:cs="Times New Roman"/>
          <w:sz w:val="28"/>
          <w:szCs w:val="28"/>
        </w:rPr>
        <w:t xml:space="preserve"> гг.);                 </w:t>
      </w:r>
    </w:p>
    <w:p w:rsidR="007F7A5F" w:rsidRPr="00E23D56" w:rsidRDefault="007F7A5F" w:rsidP="00750DAB">
      <w:pPr>
        <w:numPr>
          <w:ilvl w:val="0"/>
          <w:numId w:val="44"/>
        </w:numPr>
        <w:contextualSpacing/>
        <w:jc w:val="both"/>
      </w:pPr>
      <w:r w:rsidRPr="00E23D56">
        <w:t>этап - подведение   итогов    реализации    подпрограммы (202</w:t>
      </w:r>
      <w:r w:rsidR="00BB0884">
        <w:t>5</w:t>
      </w:r>
      <w:r w:rsidRPr="00E23D56">
        <w:t xml:space="preserve"> г.). </w:t>
      </w:r>
    </w:p>
    <w:p w:rsidR="007F7A5F" w:rsidRPr="00E23D56" w:rsidRDefault="007F7A5F" w:rsidP="007F7A5F">
      <w:pPr>
        <w:ind w:firstLine="709"/>
        <w:jc w:val="both"/>
      </w:pPr>
    </w:p>
    <w:p w:rsidR="007F7A5F" w:rsidRPr="0001369C" w:rsidRDefault="007F7A5F" w:rsidP="00750DAB">
      <w:pPr>
        <w:numPr>
          <w:ilvl w:val="0"/>
          <w:numId w:val="38"/>
        </w:numPr>
        <w:contextualSpacing/>
        <w:jc w:val="both"/>
        <w:rPr>
          <w:b/>
          <w:color w:val="0D0D0D" w:themeColor="text1" w:themeTint="F2"/>
        </w:rPr>
      </w:pPr>
      <w:r w:rsidRPr="0001369C">
        <w:rPr>
          <w:b/>
          <w:color w:val="0D0D0D" w:themeColor="text1" w:themeTint="F2"/>
        </w:rPr>
        <w:t>Мероприятия подпрограммы</w:t>
      </w:r>
    </w:p>
    <w:p w:rsidR="007F7A5F" w:rsidRPr="0001369C" w:rsidRDefault="007F7A5F" w:rsidP="007F7A5F">
      <w:pPr>
        <w:ind w:left="709"/>
        <w:jc w:val="both"/>
        <w:rPr>
          <w:b/>
          <w:color w:val="0D0D0D" w:themeColor="text1" w:themeTint="F2"/>
        </w:rPr>
      </w:pPr>
    </w:p>
    <w:p w:rsidR="007F7A5F" w:rsidRPr="0001369C" w:rsidRDefault="007F7A5F" w:rsidP="00750DAB">
      <w:pPr>
        <w:numPr>
          <w:ilvl w:val="1"/>
          <w:numId w:val="38"/>
        </w:numPr>
        <w:ind w:left="0" w:firstLine="709"/>
        <w:contextualSpacing/>
        <w:jc w:val="both"/>
        <w:rPr>
          <w:b/>
          <w:color w:val="0D0D0D" w:themeColor="text1" w:themeTint="F2"/>
        </w:rPr>
      </w:pPr>
      <w:r w:rsidRPr="0001369C">
        <w:rPr>
          <w:b/>
          <w:color w:val="0D0D0D" w:themeColor="text1" w:themeTint="F2"/>
        </w:rPr>
        <w:t>Направление «Обеспечение участия детей и молодёжи в мероприятиях воспитательной направленности»</w:t>
      </w:r>
    </w:p>
    <w:p w:rsidR="007F7A5F" w:rsidRPr="00E23D56" w:rsidRDefault="0001369C" w:rsidP="00D71D5B">
      <w:pPr>
        <w:ind w:firstLine="708"/>
        <w:jc w:val="both"/>
      </w:pPr>
      <w:r>
        <w:t xml:space="preserve">Исполнители проекта: </w:t>
      </w:r>
      <w:r w:rsidR="00BB0884">
        <w:t>Управление образования и спорта</w:t>
      </w:r>
      <w:r w:rsidR="00D71D5B">
        <w:t xml:space="preserve"> администрации МО «Акушинский район».</w:t>
      </w:r>
    </w:p>
    <w:p w:rsidR="007F7A5F" w:rsidRPr="00E23D56" w:rsidRDefault="007F7A5F" w:rsidP="007F7A5F">
      <w:pPr>
        <w:ind w:firstLine="708"/>
        <w:jc w:val="both"/>
      </w:pPr>
      <w:r w:rsidRPr="00E23D56">
        <w:t>Сроки реализации проекта: 20</w:t>
      </w:r>
      <w:r w:rsidR="00BB0884">
        <w:t>21</w:t>
      </w:r>
      <w:r w:rsidRPr="00E23D56">
        <w:t xml:space="preserve"> – 202</w:t>
      </w:r>
      <w:r w:rsidR="00BB0884">
        <w:t>5</w:t>
      </w:r>
      <w:r w:rsidRPr="00E23D56">
        <w:t xml:space="preserve"> годы.</w:t>
      </w:r>
    </w:p>
    <w:p w:rsidR="007F7A5F" w:rsidRPr="00E23D56" w:rsidRDefault="007F7A5F" w:rsidP="007F7A5F">
      <w:pPr>
        <w:ind w:firstLine="708"/>
        <w:jc w:val="both"/>
      </w:pPr>
      <w:r w:rsidRPr="00E23D56">
        <w:rPr>
          <w:color w:val="000000"/>
        </w:rPr>
        <w:t xml:space="preserve">Цель: </w:t>
      </w:r>
      <w:r w:rsidRPr="00E23D56">
        <w:t>Создание условий для реализации творческой активности детей, профессионального самоопределения.</w:t>
      </w:r>
    </w:p>
    <w:p w:rsidR="007F7A5F" w:rsidRPr="00E23D56" w:rsidRDefault="007F7A5F" w:rsidP="007F7A5F">
      <w:pPr>
        <w:ind w:firstLine="708"/>
        <w:jc w:val="both"/>
      </w:pPr>
      <w:r w:rsidRPr="00E23D56">
        <w:t xml:space="preserve">Задачи: </w:t>
      </w:r>
    </w:p>
    <w:p w:rsidR="007F7A5F" w:rsidRPr="00E23D56" w:rsidRDefault="007F7A5F" w:rsidP="007F7A5F">
      <w:pPr>
        <w:ind w:firstLine="708"/>
        <w:jc w:val="both"/>
      </w:pPr>
      <w:r w:rsidRPr="00E23D56">
        <w:t>Организация и участие детей в возрасте от 5 до 18 лет в районных мероприятиях.</w:t>
      </w:r>
    </w:p>
    <w:p w:rsidR="007F7A5F" w:rsidRPr="00E23D56" w:rsidRDefault="007F7A5F" w:rsidP="007F7A5F">
      <w:pPr>
        <w:jc w:val="both"/>
      </w:pPr>
      <w:r w:rsidRPr="00E23D56">
        <w:tab/>
        <w:t xml:space="preserve">Ожидаемые результаты: увеличение охвата детей в возрасте от 5 до 18 лет до </w:t>
      </w:r>
      <w:r w:rsidR="00BB0884">
        <w:t>95</w:t>
      </w:r>
      <w:r w:rsidRPr="00E23D56">
        <w:t>%.</w:t>
      </w:r>
    </w:p>
    <w:p w:rsidR="007F7A5F" w:rsidRPr="000F107E" w:rsidRDefault="007F7A5F" w:rsidP="007F7A5F">
      <w:pPr>
        <w:jc w:val="both"/>
        <w:rPr>
          <w:sz w:val="18"/>
        </w:rPr>
      </w:pPr>
    </w:p>
    <w:p w:rsidR="007F7A5F" w:rsidRPr="0064663A" w:rsidRDefault="007F7A5F" w:rsidP="00750DAB">
      <w:pPr>
        <w:numPr>
          <w:ilvl w:val="1"/>
          <w:numId w:val="38"/>
        </w:numPr>
        <w:ind w:left="0" w:firstLine="709"/>
        <w:contextualSpacing/>
        <w:jc w:val="both"/>
        <w:rPr>
          <w:b/>
          <w:color w:val="0D0D0D" w:themeColor="text1" w:themeTint="F2"/>
        </w:rPr>
      </w:pPr>
      <w:r w:rsidRPr="0064663A">
        <w:rPr>
          <w:b/>
          <w:color w:val="0D0D0D" w:themeColor="text1" w:themeTint="F2"/>
        </w:rPr>
        <w:t>Направление «Развитие материально-технической базы учреждений дополнительного образования»</w:t>
      </w:r>
    </w:p>
    <w:p w:rsidR="007F7A5F" w:rsidRPr="00E23D56" w:rsidRDefault="007F7A5F" w:rsidP="007F7A5F">
      <w:pPr>
        <w:ind w:firstLine="708"/>
        <w:jc w:val="both"/>
      </w:pPr>
      <w:r w:rsidRPr="00E23D56">
        <w:t xml:space="preserve">Исполнитель проекта: </w:t>
      </w:r>
      <w:r w:rsidR="00BB0884">
        <w:t>Управление образования и спорта</w:t>
      </w:r>
      <w:r w:rsidR="0064663A">
        <w:t xml:space="preserve"> администрации МО «Акушинский район»</w:t>
      </w:r>
      <w:r w:rsidRPr="00E23D56">
        <w:t>.</w:t>
      </w:r>
    </w:p>
    <w:p w:rsidR="007F7A5F" w:rsidRPr="00E23D56" w:rsidRDefault="007F7A5F" w:rsidP="007F7A5F">
      <w:pPr>
        <w:ind w:firstLine="708"/>
        <w:jc w:val="both"/>
      </w:pPr>
      <w:r w:rsidRPr="00E23D56">
        <w:t>Сроки реализации проекта: 20</w:t>
      </w:r>
      <w:r w:rsidR="00BB0884">
        <w:t>21</w:t>
      </w:r>
      <w:r w:rsidRPr="00E23D56">
        <w:t>-202</w:t>
      </w:r>
      <w:r w:rsidR="00BB0884">
        <w:t>5</w:t>
      </w:r>
      <w:r w:rsidRPr="00E23D56">
        <w:t xml:space="preserve"> гг.</w:t>
      </w:r>
    </w:p>
    <w:p w:rsidR="007F7A5F" w:rsidRPr="00E23D56" w:rsidRDefault="007F7A5F" w:rsidP="007F7A5F">
      <w:pPr>
        <w:ind w:firstLine="708"/>
        <w:jc w:val="both"/>
      </w:pPr>
      <w:r w:rsidRPr="00E23D56">
        <w:t>Задачи:</w:t>
      </w:r>
    </w:p>
    <w:p w:rsidR="007F7A5F" w:rsidRPr="00E23D56" w:rsidRDefault="007F7A5F" w:rsidP="00750DAB">
      <w:pPr>
        <w:numPr>
          <w:ilvl w:val="0"/>
          <w:numId w:val="45"/>
        </w:numPr>
        <w:ind w:left="0" w:firstLine="709"/>
        <w:contextualSpacing/>
        <w:jc w:val="both"/>
      </w:pPr>
      <w:r w:rsidRPr="00E23D56">
        <w:lastRenderedPageBreak/>
        <w:t>обеспечение качественных условий воспитания и развития детей;</w:t>
      </w:r>
    </w:p>
    <w:p w:rsidR="007F7A5F" w:rsidRPr="00E23D56" w:rsidRDefault="007F7A5F" w:rsidP="00750DAB">
      <w:pPr>
        <w:numPr>
          <w:ilvl w:val="0"/>
          <w:numId w:val="45"/>
        </w:numPr>
        <w:ind w:left="0" w:firstLine="709"/>
        <w:contextualSpacing/>
        <w:jc w:val="both"/>
      </w:pPr>
      <w:r w:rsidRPr="00E23D56">
        <w:t>развитие материально- технической базы учреждений дополнительного образования;</w:t>
      </w:r>
    </w:p>
    <w:p w:rsidR="007F7A5F" w:rsidRPr="00E23D56" w:rsidRDefault="007F7A5F" w:rsidP="00750DAB">
      <w:pPr>
        <w:numPr>
          <w:ilvl w:val="0"/>
          <w:numId w:val="45"/>
        </w:numPr>
        <w:ind w:left="0" w:firstLine="709"/>
        <w:contextualSpacing/>
        <w:jc w:val="both"/>
      </w:pPr>
      <w:r w:rsidRPr="00E23D56">
        <w:t>проведение текущего ремонта в учреждениях дополнительного образования.</w:t>
      </w:r>
    </w:p>
    <w:p w:rsidR="007F7A5F" w:rsidRPr="00E23D56" w:rsidRDefault="007F7A5F" w:rsidP="007F7A5F">
      <w:pPr>
        <w:ind w:firstLine="708"/>
        <w:jc w:val="both"/>
      </w:pPr>
      <w:r w:rsidRPr="00E23D56">
        <w:t>Ожидаемые результаты: преодоление отставания материально-технической базы и ресурсного обеспечения учреждений дополнительного образования от уровня современных требований.</w:t>
      </w:r>
    </w:p>
    <w:p w:rsidR="007F7A5F" w:rsidRPr="00E23D56" w:rsidRDefault="007F7A5F" w:rsidP="007F7A5F">
      <w:pPr>
        <w:pStyle w:val="af8"/>
        <w:jc w:val="both"/>
      </w:pPr>
    </w:p>
    <w:p w:rsidR="007F7A5F" w:rsidRPr="001118C0" w:rsidRDefault="007F7A5F" w:rsidP="001118C0">
      <w:pPr>
        <w:pStyle w:val="text3cl"/>
        <w:numPr>
          <w:ilvl w:val="0"/>
          <w:numId w:val="38"/>
        </w:numPr>
        <w:spacing w:before="0" w:beforeAutospacing="0" w:after="0" w:afterAutospacing="0"/>
        <w:jc w:val="both"/>
        <w:rPr>
          <w:b/>
          <w:color w:val="0D0D0D" w:themeColor="text1" w:themeTint="F2"/>
        </w:rPr>
      </w:pPr>
      <w:r w:rsidRPr="00C80849">
        <w:rPr>
          <w:b/>
          <w:color w:val="0D0D0D" w:themeColor="text1" w:themeTint="F2"/>
        </w:rPr>
        <w:t>Оценка эффективности реализации подпрограммы</w:t>
      </w:r>
    </w:p>
    <w:p w:rsidR="007F7A5F" w:rsidRPr="00E23D56" w:rsidRDefault="007F7A5F" w:rsidP="007F7A5F">
      <w:pPr>
        <w:pStyle w:val="text3cl"/>
        <w:spacing w:before="0" w:beforeAutospacing="0" w:after="0" w:afterAutospacing="0"/>
        <w:ind w:left="709"/>
        <w:jc w:val="both"/>
        <w:rPr>
          <w:b/>
        </w:rPr>
      </w:pPr>
      <w:r w:rsidRPr="00E23D56">
        <w:t>Реализация мероприятий, предусмотренных подпрограммой, позволит:</w:t>
      </w:r>
    </w:p>
    <w:p w:rsidR="007F7A5F" w:rsidRPr="00E23D56" w:rsidRDefault="007F7A5F" w:rsidP="00750DAB">
      <w:pPr>
        <w:numPr>
          <w:ilvl w:val="0"/>
          <w:numId w:val="46"/>
        </w:numPr>
        <w:autoSpaceDE w:val="0"/>
        <w:autoSpaceDN w:val="0"/>
        <w:adjustRightInd w:val="0"/>
        <w:ind w:left="0" w:firstLine="709"/>
        <w:jc w:val="both"/>
      </w:pPr>
      <w:r w:rsidRPr="00E23D56">
        <w:t>довести среднюю заработную плату педагогических работников муниципальных организаций дополнительного образования детей к 20</w:t>
      </w:r>
      <w:r w:rsidR="00BB0884">
        <w:t>22</w:t>
      </w:r>
      <w:r w:rsidRPr="00E23D56">
        <w:t xml:space="preserve"> году до уровня средней заработной платы учителей в </w:t>
      </w:r>
      <w:r w:rsidR="00E62A46" w:rsidRPr="00E23D56">
        <w:t>республике Дагестан</w:t>
      </w:r>
      <w:r w:rsidRPr="00E23D56">
        <w:t xml:space="preserve">; </w:t>
      </w:r>
    </w:p>
    <w:p w:rsidR="007F7A5F" w:rsidRPr="00E23D56" w:rsidRDefault="007F7A5F" w:rsidP="00750DAB">
      <w:pPr>
        <w:numPr>
          <w:ilvl w:val="0"/>
          <w:numId w:val="46"/>
        </w:numPr>
        <w:autoSpaceDE w:val="0"/>
        <w:autoSpaceDN w:val="0"/>
        <w:adjustRightInd w:val="0"/>
        <w:ind w:left="0" w:firstLine="709"/>
        <w:jc w:val="both"/>
      </w:pPr>
      <w:r w:rsidRPr="00E23D56">
        <w:t>увеличить удельный вес численности детей в возрасте от 5 до 18 лет, охваченных программами дополнительного образования, в общей численности детей этого возраста к 202</w:t>
      </w:r>
      <w:r w:rsidR="00BB0884">
        <w:t>5</w:t>
      </w:r>
      <w:r w:rsidRPr="00E23D56">
        <w:t xml:space="preserve"> году - до </w:t>
      </w:r>
      <w:r w:rsidR="00BB0884">
        <w:t>9</w:t>
      </w:r>
      <w:r w:rsidRPr="00E23D56">
        <w:t>5 процентов, в том числе за счет развития  программ дополнительного образования</w:t>
      </w:r>
    </w:p>
    <w:p w:rsidR="007F7A5F" w:rsidRPr="00E23D56" w:rsidRDefault="007F7A5F" w:rsidP="007F7A5F">
      <w:pPr>
        <w:autoSpaceDE w:val="0"/>
        <w:autoSpaceDN w:val="0"/>
        <w:adjustRightInd w:val="0"/>
        <w:ind w:left="709"/>
        <w:jc w:val="both"/>
      </w:pPr>
    </w:p>
    <w:p w:rsidR="007F7A5F" w:rsidRPr="007B436D" w:rsidRDefault="007F7A5F" w:rsidP="007B436D">
      <w:pPr>
        <w:autoSpaceDE w:val="0"/>
        <w:autoSpaceDN w:val="0"/>
        <w:adjustRightInd w:val="0"/>
        <w:ind w:left="709"/>
        <w:jc w:val="both"/>
        <w:rPr>
          <w:b/>
          <w:color w:val="0D0D0D" w:themeColor="text1" w:themeTint="F2"/>
        </w:rPr>
      </w:pPr>
      <w:r w:rsidRPr="00247D81">
        <w:rPr>
          <w:b/>
          <w:color w:val="0D0D0D" w:themeColor="text1" w:themeTint="F2"/>
        </w:rPr>
        <w:t>6.</w:t>
      </w:r>
      <w:r w:rsidRPr="00547D8C">
        <w:rPr>
          <w:b/>
          <w:color w:val="548DD4" w:themeColor="text2" w:themeTint="99"/>
        </w:rPr>
        <w:tab/>
      </w:r>
      <w:r w:rsidRPr="007F74F3">
        <w:rPr>
          <w:b/>
          <w:color w:val="0D0D0D" w:themeColor="text1" w:themeTint="F2"/>
        </w:rPr>
        <w:t>Ресурсное обеспечение подпрограммы</w:t>
      </w:r>
    </w:p>
    <w:p w:rsidR="007F7A5F" w:rsidRPr="00E23D56" w:rsidRDefault="007F7A5F" w:rsidP="007F7A5F">
      <w:pPr>
        <w:ind w:firstLine="708"/>
        <w:jc w:val="both"/>
      </w:pPr>
      <w:r w:rsidRPr="00E23D56">
        <w:t>Мероприятия программы реализуются за счёт средств муниципального бюджета. Объём финансирования мероприятий, предусмотренных подпрограммой</w:t>
      </w:r>
      <w:r w:rsidR="00E62A46" w:rsidRPr="00E23D56">
        <w:t xml:space="preserve"> на 20</w:t>
      </w:r>
      <w:r w:rsidR="00BB0884">
        <w:t>21</w:t>
      </w:r>
      <w:r w:rsidR="00E62A46" w:rsidRPr="00E23D56">
        <w:t>-202</w:t>
      </w:r>
      <w:r w:rsidR="00BB0884">
        <w:t>5</w:t>
      </w:r>
      <w:r w:rsidR="00E62A46" w:rsidRPr="00E23D56">
        <w:t xml:space="preserve"> годы</w:t>
      </w:r>
      <w:r w:rsidRPr="00E23D56">
        <w:t xml:space="preserve">. </w:t>
      </w:r>
    </w:p>
    <w:p w:rsidR="007F7A5F" w:rsidRPr="00E23D56" w:rsidRDefault="007F7A5F" w:rsidP="007F7A5F">
      <w:pPr>
        <w:ind w:firstLine="708"/>
        <w:jc w:val="both"/>
      </w:pPr>
    </w:p>
    <w:p w:rsidR="007F7A5F" w:rsidRPr="00E23D56" w:rsidRDefault="007F7A5F" w:rsidP="007F7A5F">
      <w:pPr>
        <w:ind w:firstLine="708"/>
        <w:jc w:val="both"/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828"/>
        <w:gridCol w:w="1134"/>
        <w:gridCol w:w="1134"/>
        <w:gridCol w:w="1133"/>
        <w:gridCol w:w="1276"/>
        <w:gridCol w:w="1276"/>
      </w:tblGrid>
      <w:tr w:rsidR="007F7A5F" w:rsidRPr="00E23D56" w:rsidTr="00F52AE4">
        <w:trPr>
          <w:tblHeader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186BAB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Источники финансирования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BB0884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20</w:t>
            </w:r>
            <w:r w:rsidR="00BB0884">
              <w:rPr>
                <w:b/>
                <w:sz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BB0884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20</w:t>
            </w:r>
            <w:r w:rsidR="00BB0884">
              <w:rPr>
                <w:b/>
                <w:sz w:val="24"/>
              </w:rPr>
              <w:t>22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BB0884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20</w:t>
            </w:r>
            <w:r w:rsidR="00BB0884">
              <w:rPr>
                <w:b/>
                <w:sz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BB0884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20</w:t>
            </w:r>
            <w:r w:rsidR="00BB0884">
              <w:rPr>
                <w:b/>
                <w:sz w:val="24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A5F" w:rsidRPr="00E23D56" w:rsidRDefault="007F7A5F" w:rsidP="00BB0884">
            <w:pPr>
              <w:rPr>
                <w:b/>
                <w:sz w:val="24"/>
                <w:lang w:eastAsia="en-US"/>
              </w:rPr>
            </w:pPr>
            <w:r w:rsidRPr="00E23D56">
              <w:rPr>
                <w:b/>
                <w:sz w:val="24"/>
              </w:rPr>
              <w:t>202</w:t>
            </w:r>
            <w:r w:rsidR="00BB0884">
              <w:rPr>
                <w:b/>
                <w:sz w:val="24"/>
              </w:rPr>
              <w:t>5</w:t>
            </w:r>
          </w:p>
        </w:tc>
      </w:tr>
      <w:tr w:rsidR="007F7A5F" w:rsidRPr="00E23D56" w:rsidTr="00F52AE4">
        <w:trPr>
          <w:tblHeader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jc w:val="both"/>
              <w:rPr>
                <w:sz w:val="24"/>
              </w:rPr>
            </w:pPr>
            <w:r w:rsidRPr="00E23D56">
              <w:rPr>
                <w:sz w:val="24"/>
              </w:rPr>
              <w:t>Субсидии  на выполнение муниципального задания на оказание муниципальных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A46" w:rsidRPr="00E23D56" w:rsidRDefault="009A2F5F" w:rsidP="00186BAB">
            <w:pPr>
              <w:rPr>
                <w:sz w:val="24"/>
              </w:rPr>
            </w:pPr>
            <w:r>
              <w:rPr>
                <w:sz w:val="24"/>
              </w:rPr>
              <w:t>41441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6D7125" w:rsidP="00186BAB">
            <w:r>
              <w:t>41441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6D7125" w:rsidP="00186BAB">
            <w:r>
              <w:t>41441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/>
        </w:tc>
      </w:tr>
      <w:tr w:rsidR="00F52AE4" w:rsidRPr="00E23D56" w:rsidTr="00F52AE4">
        <w:trPr>
          <w:tblHeader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AE4" w:rsidRPr="00E23D56" w:rsidRDefault="00F52AE4" w:rsidP="00186BAB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 том числе </w:t>
            </w:r>
            <w:proofErr w:type="spellStart"/>
            <w:r>
              <w:rPr>
                <w:sz w:val="24"/>
              </w:rPr>
              <w:t>персфинансирование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AE4" w:rsidRPr="00E23D56" w:rsidRDefault="006D7125" w:rsidP="00186BAB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6916,98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AE4" w:rsidRPr="00E23D56" w:rsidRDefault="006D7125" w:rsidP="00186BAB">
            <w:pPr>
              <w:rPr>
                <w:sz w:val="24"/>
              </w:rPr>
            </w:pPr>
            <w:r>
              <w:rPr>
                <w:sz w:val="24"/>
              </w:rPr>
              <w:t>7061,460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AE4" w:rsidRPr="00E23D56" w:rsidRDefault="006D7125" w:rsidP="00186BAB">
            <w:pPr>
              <w:rPr>
                <w:sz w:val="24"/>
              </w:rPr>
            </w:pPr>
            <w:r>
              <w:rPr>
                <w:sz w:val="24"/>
              </w:rPr>
              <w:t>7738,710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AE4" w:rsidRPr="00E23D56" w:rsidRDefault="00F52AE4" w:rsidP="00186BAB">
            <w:pPr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AE4" w:rsidRPr="00E23D56" w:rsidRDefault="00F52AE4" w:rsidP="00186BAB">
            <w:pPr>
              <w:rPr>
                <w:sz w:val="24"/>
              </w:rPr>
            </w:pPr>
          </w:p>
        </w:tc>
      </w:tr>
      <w:tr w:rsidR="007F7A5F" w:rsidRPr="00E23D56" w:rsidTr="00F52AE4">
        <w:trPr>
          <w:tblHeader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jc w:val="both"/>
              <w:rPr>
                <w:sz w:val="24"/>
                <w:lang w:eastAsia="en-US"/>
              </w:rPr>
            </w:pPr>
            <w:r w:rsidRPr="00E23D56">
              <w:rPr>
                <w:sz w:val="24"/>
              </w:rPr>
              <w:t xml:space="preserve">Развитие материально-технической базы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rPr>
                <w:sz w:val="24"/>
              </w:rPr>
            </w:pPr>
          </w:p>
        </w:tc>
      </w:tr>
      <w:tr w:rsidR="007F7A5F" w:rsidRPr="00E23D56" w:rsidTr="00F52AE4">
        <w:trPr>
          <w:tblHeader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>
            <w:pPr>
              <w:jc w:val="both"/>
              <w:rPr>
                <w:sz w:val="24"/>
                <w:lang w:eastAsia="en-US"/>
              </w:rPr>
            </w:pPr>
            <w:r w:rsidRPr="00E23D56">
              <w:rPr>
                <w:sz w:val="24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F52AE4" w:rsidP="00186BAB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41441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6D7125" w:rsidRDefault="006D7125" w:rsidP="00186BAB">
            <w:pPr>
              <w:rPr>
                <w:sz w:val="24"/>
              </w:rPr>
            </w:pPr>
            <w:r w:rsidRPr="006D7125">
              <w:rPr>
                <w:sz w:val="24"/>
              </w:rPr>
              <w:t>41441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6D7125" w:rsidRDefault="006D7125" w:rsidP="00186BAB">
            <w:pPr>
              <w:rPr>
                <w:sz w:val="24"/>
              </w:rPr>
            </w:pPr>
            <w:r w:rsidRPr="006D7125">
              <w:rPr>
                <w:sz w:val="24"/>
              </w:rPr>
              <w:t>41441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A5F" w:rsidRPr="00E23D56" w:rsidRDefault="007F7A5F" w:rsidP="00186BAB"/>
        </w:tc>
      </w:tr>
    </w:tbl>
    <w:p w:rsidR="007F7A5F" w:rsidRDefault="007F7A5F" w:rsidP="007F7A5F">
      <w:pPr>
        <w:pStyle w:val="af8"/>
        <w:jc w:val="both"/>
      </w:pPr>
    </w:p>
    <w:p w:rsidR="001118C0" w:rsidRDefault="001118C0" w:rsidP="001118C0">
      <w:pPr>
        <w:pStyle w:val="af1"/>
        <w:numPr>
          <w:ilvl w:val="0"/>
          <w:numId w:val="62"/>
        </w:numPr>
      </w:pPr>
      <w:r>
        <w:t xml:space="preserve">Объем бюджетных ассигнований в целом на реализацию подпрограммы составит  </w:t>
      </w:r>
      <w:r w:rsidR="00186559">
        <w:t>124 323</w:t>
      </w:r>
      <w:r>
        <w:t xml:space="preserve"> тыс. </w:t>
      </w:r>
      <w:proofErr w:type="spellStart"/>
      <w:r>
        <w:t>руб</w:t>
      </w:r>
      <w:proofErr w:type="spellEnd"/>
      <w:r>
        <w:t>, в том числе по годам реализации:</w:t>
      </w:r>
    </w:p>
    <w:p w:rsidR="001118C0" w:rsidRDefault="001118C0" w:rsidP="005D0038">
      <w:pPr>
        <w:shd w:val="clear" w:color="auto" w:fill="FFFF00"/>
      </w:pPr>
      <w:r>
        <w:t xml:space="preserve">              2021г.- </w:t>
      </w:r>
      <w:r w:rsidR="00186559">
        <w:t>41 441</w:t>
      </w:r>
      <w:r>
        <w:t>тыс. руб.</w:t>
      </w:r>
    </w:p>
    <w:p w:rsidR="001118C0" w:rsidRDefault="001118C0" w:rsidP="005D0038">
      <w:pPr>
        <w:shd w:val="clear" w:color="auto" w:fill="FFFF00"/>
      </w:pPr>
      <w:r>
        <w:t xml:space="preserve">              2022г. -</w:t>
      </w:r>
      <w:r w:rsidR="00186559">
        <w:t xml:space="preserve">41 441 </w:t>
      </w:r>
      <w:r>
        <w:t>тыс. руб.</w:t>
      </w:r>
    </w:p>
    <w:p w:rsidR="001118C0" w:rsidRDefault="001118C0" w:rsidP="005D0038">
      <w:pPr>
        <w:shd w:val="clear" w:color="auto" w:fill="FFFF00"/>
        <w:tabs>
          <w:tab w:val="left" w:pos="1053"/>
        </w:tabs>
      </w:pPr>
      <w:r>
        <w:t xml:space="preserve">              2023г. -</w:t>
      </w:r>
      <w:r w:rsidR="00186559">
        <w:t xml:space="preserve">41 441 </w:t>
      </w:r>
      <w:r>
        <w:t xml:space="preserve">тыс. </w:t>
      </w:r>
      <w:proofErr w:type="spellStart"/>
      <w:r>
        <w:t>руб</w:t>
      </w:r>
      <w:proofErr w:type="spellEnd"/>
    </w:p>
    <w:p w:rsidR="001118C0" w:rsidRDefault="001118C0" w:rsidP="005D0038">
      <w:pPr>
        <w:shd w:val="clear" w:color="auto" w:fill="FFFF00"/>
        <w:tabs>
          <w:tab w:val="left" w:pos="1053"/>
        </w:tabs>
      </w:pPr>
      <w:r>
        <w:t xml:space="preserve">              2024г. -_____________ тыс. </w:t>
      </w:r>
      <w:proofErr w:type="spellStart"/>
      <w:r>
        <w:t>руб</w:t>
      </w:r>
      <w:proofErr w:type="spellEnd"/>
    </w:p>
    <w:p w:rsidR="001118C0" w:rsidRPr="00E23D56" w:rsidRDefault="001118C0" w:rsidP="005D0038">
      <w:pPr>
        <w:shd w:val="clear" w:color="auto" w:fill="FFFF00"/>
        <w:tabs>
          <w:tab w:val="left" w:pos="1053"/>
        </w:tabs>
      </w:pPr>
      <w:r>
        <w:tab/>
        <w:t xml:space="preserve">2025г. -_____________ тыс. </w:t>
      </w:r>
      <w:proofErr w:type="spellStart"/>
      <w:r>
        <w:t>руб</w:t>
      </w:r>
      <w:proofErr w:type="spellEnd"/>
    </w:p>
    <w:p w:rsidR="00F14DC3" w:rsidRDefault="00F14DC3" w:rsidP="007F7A5F">
      <w:pPr>
        <w:pStyle w:val="af8"/>
        <w:ind w:firstLine="709"/>
        <w:jc w:val="both"/>
        <w:rPr>
          <w:b/>
          <w:color w:val="0D0D0D" w:themeColor="text1" w:themeTint="F2"/>
        </w:rPr>
      </w:pPr>
    </w:p>
    <w:p w:rsidR="007F7A5F" w:rsidRPr="007F74F3" w:rsidRDefault="007F7A5F" w:rsidP="007F7A5F">
      <w:pPr>
        <w:pStyle w:val="af8"/>
        <w:ind w:firstLine="709"/>
        <w:jc w:val="both"/>
        <w:rPr>
          <w:b/>
          <w:color w:val="0D0D0D" w:themeColor="text1" w:themeTint="F2"/>
        </w:rPr>
      </w:pPr>
      <w:r w:rsidRPr="00247D81">
        <w:rPr>
          <w:b/>
          <w:color w:val="0D0D0D" w:themeColor="text1" w:themeTint="F2"/>
        </w:rPr>
        <w:t>7.</w:t>
      </w:r>
      <w:r w:rsidRPr="00247D81">
        <w:rPr>
          <w:b/>
          <w:color w:val="0D0D0D" w:themeColor="text1" w:themeTint="F2"/>
        </w:rPr>
        <w:tab/>
      </w:r>
      <w:r w:rsidRPr="007F74F3">
        <w:rPr>
          <w:b/>
          <w:color w:val="0D0D0D" w:themeColor="text1" w:themeTint="F2"/>
        </w:rPr>
        <w:t>Управление и контроль реализации подпрограммы</w:t>
      </w:r>
    </w:p>
    <w:p w:rsidR="007F7A5F" w:rsidRPr="007F74F3" w:rsidRDefault="007F7A5F" w:rsidP="007F7A5F">
      <w:pPr>
        <w:pStyle w:val="af8"/>
        <w:jc w:val="both"/>
        <w:rPr>
          <w:color w:val="0D0D0D" w:themeColor="text1" w:themeTint="F2"/>
          <w:sz w:val="14"/>
        </w:rPr>
      </w:pPr>
    </w:p>
    <w:p w:rsidR="007F7A5F" w:rsidRPr="00E23D56" w:rsidRDefault="007F7A5F" w:rsidP="007F7A5F">
      <w:pPr>
        <w:ind w:firstLine="709"/>
        <w:jc w:val="both"/>
        <w:rPr>
          <w:lang w:eastAsia="en-US"/>
        </w:rPr>
      </w:pPr>
      <w:r w:rsidRPr="00E23D56">
        <w:t xml:space="preserve">Текущее управление и контроль реализации подпрограммы осуществляет администрация </w:t>
      </w:r>
      <w:proofErr w:type="spellStart"/>
      <w:r w:rsidR="007F74F3">
        <w:t>Акушинского</w:t>
      </w:r>
      <w:proofErr w:type="spellEnd"/>
      <w:r w:rsidRPr="00E23D56">
        <w:t xml:space="preserve"> района.</w:t>
      </w:r>
    </w:p>
    <w:p w:rsidR="007F7A5F" w:rsidRPr="00E23D56" w:rsidRDefault="007F7A5F" w:rsidP="007F7A5F">
      <w:pPr>
        <w:ind w:firstLine="709"/>
        <w:jc w:val="both"/>
      </w:pPr>
      <w:r w:rsidRPr="00E23D56">
        <w:t>Ответс</w:t>
      </w:r>
      <w:r w:rsidR="00584706" w:rsidRPr="00E23D56">
        <w:t xml:space="preserve">твенный исполнитель Программы </w:t>
      </w:r>
      <w:r w:rsidR="00BB0884">
        <w:t>Управление образования и спорта</w:t>
      </w:r>
      <w:r w:rsidR="00845130">
        <w:t xml:space="preserve"> администрации МО «Акушинский район»</w:t>
      </w:r>
      <w:r w:rsidRPr="00E23D56">
        <w:t xml:space="preserve"> координирует деятельность всех участников по реализации программных мероприятий и несет ответственность за своевременную и качественную их реализацию.</w:t>
      </w:r>
    </w:p>
    <w:p w:rsidR="007F7A5F" w:rsidRPr="00E23D56" w:rsidRDefault="007F7A5F" w:rsidP="007F7A5F">
      <w:pPr>
        <w:ind w:firstLine="709"/>
        <w:jc w:val="both"/>
      </w:pPr>
      <w:r w:rsidRPr="00E23D56">
        <w:t xml:space="preserve"> Ответственный исполнитель Программы организует ведение отчетности по реализации программных мероприятий.</w:t>
      </w:r>
    </w:p>
    <w:p w:rsidR="007F7A5F" w:rsidRPr="00E23D56" w:rsidRDefault="007F7A5F" w:rsidP="007F7A5F">
      <w:pPr>
        <w:ind w:firstLine="709"/>
        <w:jc w:val="both"/>
      </w:pPr>
      <w:r w:rsidRPr="00E23D56">
        <w:t xml:space="preserve">Ежеквартально до 15 числа месяца, следующего за отчетным кварталом, ответственный исполнитель Программы направляет в управление экономики администрации </w:t>
      </w:r>
      <w:proofErr w:type="spellStart"/>
      <w:r w:rsidR="00923517">
        <w:t>Акушинского</w:t>
      </w:r>
      <w:proofErr w:type="spellEnd"/>
      <w:r w:rsidRPr="00E23D56">
        <w:t xml:space="preserve"> муниципального района отчет о реализации Программы. </w:t>
      </w:r>
      <w:proofErr w:type="gramStart"/>
      <w:r w:rsidRPr="00E23D56">
        <w:t>Контроль за</w:t>
      </w:r>
      <w:proofErr w:type="gramEnd"/>
      <w:r w:rsidRPr="00E23D56">
        <w:t xml:space="preserve"> целевым использованием финансовых средств муниципального бюджета осуществляет управление финансов </w:t>
      </w:r>
      <w:proofErr w:type="spellStart"/>
      <w:r w:rsidR="00923517">
        <w:t>Акушинского</w:t>
      </w:r>
      <w:proofErr w:type="spellEnd"/>
      <w:r w:rsidRPr="00E23D56">
        <w:t xml:space="preserve"> района.</w:t>
      </w:r>
    </w:p>
    <w:p w:rsidR="007F7A5F" w:rsidRPr="00E23D56" w:rsidRDefault="007F7A5F" w:rsidP="007F7A5F">
      <w:pPr>
        <w:jc w:val="both"/>
      </w:pPr>
      <w:r w:rsidRPr="00E23D56">
        <w:t>Подпрограмма носит открытый характер, основывается на демократических принципах, доступна для участия в её совершенствовании и развитии, уточнении форм работы в рамках реализации мероприятий</w:t>
      </w:r>
    </w:p>
    <w:p w:rsidR="007F7A5F" w:rsidRPr="00E23D56" w:rsidRDefault="007F7A5F" w:rsidP="007F7A5F">
      <w:pPr>
        <w:jc w:val="both"/>
      </w:pPr>
    </w:p>
    <w:p w:rsidR="007F7A5F" w:rsidRDefault="007F7A5F" w:rsidP="007F7A5F">
      <w:pPr>
        <w:jc w:val="both"/>
      </w:pPr>
    </w:p>
    <w:p w:rsidR="00321D4E" w:rsidRDefault="00321D4E" w:rsidP="007F7A5F">
      <w:pPr>
        <w:jc w:val="both"/>
      </w:pPr>
    </w:p>
    <w:p w:rsidR="00321D4E" w:rsidRDefault="00321D4E" w:rsidP="007F7A5F">
      <w:pPr>
        <w:jc w:val="both"/>
      </w:pPr>
    </w:p>
    <w:p w:rsidR="00C267C8" w:rsidRDefault="00C267C8" w:rsidP="007F7A5F">
      <w:pPr>
        <w:jc w:val="both"/>
      </w:pPr>
    </w:p>
    <w:p w:rsidR="00C267C8" w:rsidRDefault="00C267C8" w:rsidP="007F7A5F">
      <w:pPr>
        <w:jc w:val="both"/>
      </w:pPr>
    </w:p>
    <w:p w:rsidR="00321D4E" w:rsidRPr="00E23D56" w:rsidRDefault="00321D4E" w:rsidP="00321D4E">
      <w:pPr>
        <w:jc w:val="right"/>
      </w:pPr>
      <w:r w:rsidRPr="00E23D56">
        <w:t>Приложение №</w:t>
      </w:r>
      <w:r>
        <w:t>4</w:t>
      </w:r>
    </w:p>
    <w:p w:rsidR="00321D4E" w:rsidRPr="00E23D56" w:rsidRDefault="00321D4E" w:rsidP="00321D4E">
      <w:pPr>
        <w:jc w:val="right"/>
      </w:pPr>
      <w:r w:rsidRPr="00E23D56">
        <w:t>к муниципальной программе</w:t>
      </w:r>
    </w:p>
    <w:p w:rsidR="00321D4E" w:rsidRPr="00E23D56" w:rsidRDefault="00321D4E" w:rsidP="00321D4E">
      <w:pPr>
        <w:jc w:val="right"/>
      </w:pPr>
      <w:r w:rsidRPr="00E23D56">
        <w:t>развития образования</w:t>
      </w:r>
    </w:p>
    <w:p w:rsidR="00321D4E" w:rsidRPr="00E23D56" w:rsidRDefault="00724E2B" w:rsidP="00321D4E">
      <w:pPr>
        <w:jc w:val="right"/>
      </w:pPr>
      <w:proofErr w:type="spellStart"/>
      <w:r>
        <w:t>Акушинского</w:t>
      </w:r>
      <w:proofErr w:type="spellEnd"/>
      <w:r w:rsidR="00321D4E" w:rsidRPr="00E23D56">
        <w:t xml:space="preserve"> муниципального района</w:t>
      </w:r>
    </w:p>
    <w:p w:rsidR="00321D4E" w:rsidRPr="00E23D56" w:rsidRDefault="00321D4E" w:rsidP="00321D4E">
      <w:pPr>
        <w:jc w:val="right"/>
      </w:pPr>
      <w:r w:rsidRPr="00E23D56">
        <w:t>на 20</w:t>
      </w:r>
      <w:r w:rsidR="00BB0884">
        <w:t>21</w:t>
      </w:r>
      <w:r w:rsidRPr="00E23D56">
        <w:t>-202</w:t>
      </w:r>
      <w:r w:rsidR="00BB0884">
        <w:t>5</w:t>
      </w:r>
      <w:r w:rsidRPr="00E23D56">
        <w:t xml:space="preserve"> годы</w:t>
      </w:r>
    </w:p>
    <w:p w:rsidR="00321D4E" w:rsidRPr="00E23D56" w:rsidRDefault="00321D4E" w:rsidP="00321D4E">
      <w:pPr>
        <w:jc w:val="both"/>
      </w:pPr>
    </w:p>
    <w:p w:rsidR="00321D4E" w:rsidRPr="00724E2B" w:rsidRDefault="00321D4E" w:rsidP="00321D4E">
      <w:pPr>
        <w:rPr>
          <w:b/>
          <w:color w:val="0D0D0D" w:themeColor="text1" w:themeTint="F2"/>
        </w:rPr>
      </w:pPr>
      <w:r w:rsidRPr="00724E2B">
        <w:rPr>
          <w:b/>
          <w:color w:val="0D0D0D" w:themeColor="text1" w:themeTint="F2"/>
        </w:rPr>
        <w:t>Подпрограмма 4. Одаренные дети</w:t>
      </w:r>
    </w:p>
    <w:p w:rsidR="00321D4E" w:rsidRPr="00724E2B" w:rsidRDefault="00321D4E" w:rsidP="00321D4E">
      <w:pPr>
        <w:rPr>
          <w:b/>
          <w:color w:val="0D0D0D" w:themeColor="text1" w:themeTint="F2"/>
        </w:rPr>
      </w:pPr>
    </w:p>
    <w:p w:rsidR="00321D4E" w:rsidRPr="00724E2B" w:rsidRDefault="00321D4E" w:rsidP="00321D4E">
      <w:pPr>
        <w:rPr>
          <w:b/>
          <w:color w:val="0D0D0D" w:themeColor="text1" w:themeTint="F2"/>
        </w:rPr>
      </w:pPr>
      <w:r w:rsidRPr="00724E2B">
        <w:rPr>
          <w:b/>
          <w:color w:val="0D0D0D" w:themeColor="text1" w:themeTint="F2"/>
        </w:rPr>
        <w:t xml:space="preserve">Паспорт </w:t>
      </w:r>
      <w:r w:rsidR="00817DCF" w:rsidRPr="00724E2B">
        <w:rPr>
          <w:b/>
          <w:color w:val="0D0D0D" w:themeColor="text1" w:themeTint="F2"/>
        </w:rPr>
        <w:t>подп</w:t>
      </w:r>
      <w:r w:rsidRPr="00724E2B">
        <w:rPr>
          <w:b/>
          <w:color w:val="0D0D0D" w:themeColor="text1" w:themeTint="F2"/>
        </w:rPr>
        <w:t>рограммы</w:t>
      </w:r>
    </w:p>
    <w:p w:rsidR="007F7A5F" w:rsidRPr="00E23D56" w:rsidRDefault="007F7A5F" w:rsidP="007F7A5F">
      <w:pPr>
        <w:jc w:val="both"/>
      </w:pPr>
    </w:p>
    <w:p w:rsidR="00E06382" w:rsidRDefault="00E06382" w:rsidP="00E06382">
      <w:pPr>
        <w:shd w:val="clear" w:color="auto" w:fill="FFFFFF"/>
        <w:jc w:val="center"/>
        <w:rPr>
          <w:b/>
        </w:rPr>
      </w:pPr>
    </w:p>
    <w:tbl>
      <w:tblPr>
        <w:tblW w:w="9392" w:type="dxa"/>
        <w:tblInd w:w="-70" w:type="dxa"/>
        <w:tblLayout w:type="fixed"/>
        <w:tblLook w:val="0000"/>
      </w:tblPr>
      <w:tblGrid>
        <w:gridCol w:w="2872"/>
        <w:gridCol w:w="6520"/>
      </w:tblGrid>
      <w:tr w:rsidR="00E06382" w:rsidRPr="001A638A" w:rsidTr="00073E76"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382" w:rsidRPr="001A638A" w:rsidRDefault="00E06382" w:rsidP="000D758F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1A638A">
              <w:rPr>
                <w:b/>
                <w:sz w:val="24"/>
              </w:rPr>
              <w:t xml:space="preserve">Наименование </w:t>
            </w:r>
            <w:r w:rsidR="000D758F" w:rsidRPr="001A638A">
              <w:rPr>
                <w:b/>
                <w:sz w:val="24"/>
              </w:rPr>
              <w:t>подп</w:t>
            </w:r>
            <w:r w:rsidRPr="001A638A">
              <w:rPr>
                <w:b/>
                <w:sz w:val="24"/>
              </w:rPr>
              <w:t>рограммы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382" w:rsidRPr="001A638A" w:rsidRDefault="00321D4E" w:rsidP="00073E76">
            <w:pPr>
              <w:shd w:val="clear" w:color="auto" w:fill="FFFFFF"/>
              <w:snapToGrid w:val="0"/>
              <w:rPr>
                <w:b/>
                <w:color w:val="000000" w:themeColor="text1"/>
                <w:sz w:val="24"/>
              </w:rPr>
            </w:pPr>
            <w:r w:rsidRPr="001A638A">
              <w:rPr>
                <w:b/>
                <w:color w:val="000000" w:themeColor="text1"/>
                <w:sz w:val="24"/>
              </w:rPr>
              <w:t>Одаренные дети</w:t>
            </w:r>
          </w:p>
        </w:tc>
      </w:tr>
      <w:tr w:rsidR="00E06382" w:rsidRPr="001A638A" w:rsidTr="00073E76">
        <w:tc>
          <w:tcPr>
            <w:tcW w:w="28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382" w:rsidRPr="001A638A" w:rsidRDefault="00E06382" w:rsidP="00C267C8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1A638A">
              <w:rPr>
                <w:b/>
                <w:sz w:val="24"/>
              </w:rPr>
              <w:t xml:space="preserve">Основание </w:t>
            </w:r>
            <w:r w:rsidR="00C267C8" w:rsidRPr="001A638A">
              <w:rPr>
                <w:b/>
                <w:sz w:val="24"/>
              </w:rPr>
              <w:t>разработки подпрограммы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382" w:rsidRPr="001A638A" w:rsidRDefault="00E06382" w:rsidP="00073E76">
            <w:pPr>
              <w:shd w:val="clear" w:color="auto" w:fill="FFFFFF"/>
              <w:snapToGrid w:val="0"/>
              <w:rPr>
                <w:sz w:val="24"/>
              </w:rPr>
            </w:pPr>
            <w:r w:rsidRPr="001A638A">
              <w:rPr>
                <w:sz w:val="24"/>
              </w:rPr>
              <w:t>Федеральный закон от 07.05.2013 №104-ФЗ.</w:t>
            </w:r>
          </w:p>
          <w:p w:rsidR="00E06382" w:rsidRPr="001A638A" w:rsidRDefault="00E06382" w:rsidP="00073E76">
            <w:pPr>
              <w:shd w:val="clear" w:color="auto" w:fill="FFFFFF"/>
              <w:snapToGrid w:val="0"/>
              <w:rPr>
                <w:sz w:val="24"/>
              </w:rPr>
            </w:pPr>
            <w:r w:rsidRPr="001A638A">
              <w:rPr>
                <w:sz w:val="24"/>
              </w:rPr>
              <w:t>Указ Президента РФ от 04.05.2012 № 599</w:t>
            </w:r>
          </w:p>
          <w:p w:rsidR="00E06382" w:rsidRPr="001A638A" w:rsidRDefault="00E06382" w:rsidP="00073E76">
            <w:pPr>
              <w:shd w:val="clear" w:color="auto" w:fill="FFFFFF"/>
              <w:snapToGrid w:val="0"/>
              <w:rPr>
                <w:sz w:val="24"/>
              </w:rPr>
            </w:pPr>
            <w:r w:rsidRPr="001A638A">
              <w:rPr>
                <w:sz w:val="24"/>
              </w:rPr>
              <w:t>Письмо Министерства образования и науки Российской Федерации от 13.05.2013 № ИР-352/09</w:t>
            </w:r>
          </w:p>
        </w:tc>
      </w:tr>
      <w:tr w:rsidR="00E06382" w:rsidRPr="001A638A" w:rsidTr="00073E76">
        <w:tc>
          <w:tcPr>
            <w:tcW w:w="28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382" w:rsidRPr="001A638A" w:rsidRDefault="00C267C8" w:rsidP="00073E76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1A638A">
              <w:rPr>
                <w:b/>
                <w:sz w:val="24"/>
              </w:rPr>
              <w:t>Основной исполнитель подпрограммы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E2B" w:rsidRPr="00E23D56" w:rsidRDefault="00BB0884" w:rsidP="00724E2B">
            <w:pPr>
              <w:ind w:firstLine="708"/>
              <w:jc w:val="both"/>
            </w:pPr>
            <w:r>
              <w:t>Управление образования и спорта</w:t>
            </w:r>
            <w:r w:rsidR="00724E2B">
              <w:t xml:space="preserve"> администрации МО «Акушинский район»</w:t>
            </w:r>
          </w:p>
          <w:p w:rsidR="00E06382" w:rsidRPr="001A638A" w:rsidRDefault="00E06382" w:rsidP="00073E76">
            <w:pPr>
              <w:shd w:val="clear" w:color="auto" w:fill="FFFFFF"/>
              <w:snapToGrid w:val="0"/>
              <w:rPr>
                <w:sz w:val="24"/>
              </w:rPr>
            </w:pPr>
          </w:p>
        </w:tc>
      </w:tr>
      <w:tr w:rsidR="00E06382" w:rsidRPr="001A638A" w:rsidTr="00073E76"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382" w:rsidRPr="001A638A" w:rsidRDefault="004C78A3" w:rsidP="00073E76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1A638A">
              <w:rPr>
                <w:b/>
                <w:sz w:val="24"/>
              </w:rPr>
              <w:t>Участники подпрограммы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382" w:rsidRPr="001A638A" w:rsidRDefault="004C78A3" w:rsidP="004C78A3">
            <w:pPr>
              <w:shd w:val="clear" w:color="auto" w:fill="FFFFFF"/>
              <w:snapToGrid w:val="0"/>
              <w:rPr>
                <w:sz w:val="24"/>
              </w:rPr>
            </w:pPr>
            <w:r w:rsidRPr="001A638A">
              <w:rPr>
                <w:sz w:val="24"/>
              </w:rPr>
              <w:t>Образовател</w:t>
            </w:r>
            <w:r w:rsidR="00724E2B">
              <w:rPr>
                <w:sz w:val="24"/>
              </w:rPr>
              <w:t xml:space="preserve">ьные учреждения </w:t>
            </w:r>
            <w:proofErr w:type="spellStart"/>
            <w:r w:rsidR="00724E2B">
              <w:rPr>
                <w:sz w:val="24"/>
              </w:rPr>
              <w:t>Акушинского</w:t>
            </w:r>
            <w:proofErr w:type="spellEnd"/>
            <w:r w:rsidRPr="001A638A">
              <w:rPr>
                <w:sz w:val="24"/>
              </w:rPr>
              <w:t xml:space="preserve"> района</w:t>
            </w:r>
          </w:p>
        </w:tc>
      </w:tr>
      <w:tr w:rsidR="00E06382" w:rsidRPr="001A638A" w:rsidTr="00073E76"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06382" w:rsidRPr="001A638A" w:rsidRDefault="00E06382" w:rsidP="004C78A3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1A638A">
              <w:rPr>
                <w:b/>
                <w:sz w:val="24"/>
              </w:rPr>
              <w:lastRenderedPageBreak/>
              <w:t xml:space="preserve">Цели и задачи  </w:t>
            </w:r>
            <w:r w:rsidR="004C78A3" w:rsidRPr="001A638A">
              <w:rPr>
                <w:b/>
                <w:sz w:val="24"/>
              </w:rPr>
              <w:t>подпрограммы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06382" w:rsidRPr="00ED2FDA" w:rsidRDefault="00E06382" w:rsidP="00073E76">
            <w:pPr>
              <w:shd w:val="clear" w:color="auto" w:fill="FFFFFF"/>
              <w:snapToGrid w:val="0"/>
              <w:rPr>
                <w:sz w:val="24"/>
                <w:u w:val="single"/>
              </w:rPr>
            </w:pPr>
            <w:r w:rsidRPr="00ED2FDA">
              <w:rPr>
                <w:sz w:val="24"/>
                <w:u w:val="single"/>
              </w:rPr>
              <w:t xml:space="preserve">Цель </w:t>
            </w:r>
            <w:r w:rsidR="004C78A3" w:rsidRPr="00ED2FDA">
              <w:rPr>
                <w:sz w:val="24"/>
                <w:u w:val="single"/>
              </w:rPr>
              <w:t>подп</w:t>
            </w:r>
            <w:r w:rsidRPr="00ED2FDA">
              <w:rPr>
                <w:sz w:val="24"/>
                <w:u w:val="single"/>
              </w:rPr>
              <w:t>рограммы:</w:t>
            </w:r>
          </w:p>
          <w:p w:rsidR="00E06382" w:rsidRPr="00ED2FDA" w:rsidRDefault="00E06382" w:rsidP="00750DAB">
            <w:pPr>
              <w:pStyle w:val="af1"/>
              <w:numPr>
                <w:ilvl w:val="0"/>
                <w:numId w:val="58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ED2FDA">
              <w:rPr>
                <w:rFonts w:ascii="Times New Roman" w:hAnsi="Times New Roman" w:cs="Times New Roman"/>
                <w:sz w:val="24"/>
              </w:rPr>
              <w:t>Создание благоприятных условий для выявления, сопровождения и поддержки интеллектуально, художественно и спортивно одаренных детей;</w:t>
            </w:r>
          </w:p>
          <w:p w:rsidR="00E06382" w:rsidRPr="00ED2FDA" w:rsidRDefault="00E06382" w:rsidP="00750DAB">
            <w:pPr>
              <w:pStyle w:val="af1"/>
              <w:numPr>
                <w:ilvl w:val="0"/>
                <w:numId w:val="58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ED2FDA">
              <w:rPr>
                <w:rFonts w:ascii="Times New Roman" w:hAnsi="Times New Roman" w:cs="Times New Roman"/>
                <w:sz w:val="24"/>
              </w:rPr>
              <w:t>Обеспечение их личностной, социальной самореализации и профессионального самоопределения в различных областях деятельности;</w:t>
            </w:r>
          </w:p>
          <w:p w:rsidR="00E06382" w:rsidRPr="00ED2FDA" w:rsidRDefault="00E06382" w:rsidP="00750DAB">
            <w:pPr>
              <w:pStyle w:val="af1"/>
              <w:numPr>
                <w:ilvl w:val="0"/>
                <w:numId w:val="58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ED2FDA">
              <w:rPr>
                <w:rFonts w:ascii="Times New Roman" w:hAnsi="Times New Roman" w:cs="Times New Roman"/>
                <w:sz w:val="24"/>
              </w:rPr>
              <w:t>Формирование муниципальной системы поддержки талантливых и одаренных детей.</w:t>
            </w:r>
          </w:p>
          <w:p w:rsidR="00E06382" w:rsidRPr="00ED2FDA" w:rsidRDefault="00E06382" w:rsidP="00073E76">
            <w:pPr>
              <w:shd w:val="clear" w:color="auto" w:fill="FFFFFF"/>
              <w:snapToGrid w:val="0"/>
              <w:rPr>
                <w:sz w:val="24"/>
              </w:rPr>
            </w:pPr>
            <w:r w:rsidRPr="00ED2FDA">
              <w:rPr>
                <w:sz w:val="24"/>
                <w:u w:val="single"/>
              </w:rPr>
              <w:t xml:space="preserve">Задачи </w:t>
            </w:r>
            <w:r w:rsidR="00ED2FDA">
              <w:rPr>
                <w:sz w:val="24"/>
                <w:u w:val="single"/>
              </w:rPr>
              <w:t>подп</w:t>
            </w:r>
            <w:r w:rsidRPr="00ED2FDA">
              <w:rPr>
                <w:sz w:val="24"/>
                <w:u w:val="single"/>
              </w:rPr>
              <w:t>рограммы</w:t>
            </w:r>
            <w:r w:rsidRPr="00ED2FDA">
              <w:rPr>
                <w:sz w:val="24"/>
              </w:rPr>
              <w:t>:</w:t>
            </w:r>
          </w:p>
          <w:p w:rsidR="00E06382" w:rsidRPr="00ED2FDA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ED2FDA">
              <w:rPr>
                <w:rFonts w:ascii="Times New Roman" w:hAnsi="Times New Roman" w:cs="Times New Roman"/>
                <w:sz w:val="24"/>
              </w:rPr>
              <w:t>Создание целостной системы координации работы с одаренными детьми в сист</w:t>
            </w:r>
            <w:r w:rsidR="00E61F3F">
              <w:rPr>
                <w:rFonts w:ascii="Times New Roman" w:hAnsi="Times New Roman" w:cs="Times New Roman"/>
                <w:sz w:val="24"/>
              </w:rPr>
              <w:t xml:space="preserve">еме образования </w:t>
            </w:r>
            <w:proofErr w:type="spellStart"/>
            <w:r w:rsidR="00E61F3F">
              <w:rPr>
                <w:rFonts w:ascii="Times New Roman" w:hAnsi="Times New Roman" w:cs="Times New Roman"/>
                <w:sz w:val="24"/>
              </w:rPr>
              <w:t>Акушинского</w:t>
            </w:r>
            <w:proofErr w:type="spellEnd"/>
            <w:r w:rsidRPr="00ED2FDA">
              <w:rPr>
                <w:rFonts w:ascii="Times New Roman" w:hAnsi="Times New Roman" w:cs="Times New Roman"/>
                <w:sz w:val="24"/>
              </w:rPr>
              <w:t xml:space="preserve"> района;</w:t>
            </w:r>
          </w:p>
          <w:p w:rsidR="00E06382" w:rsidRPr="00ED2FDA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ED2FDA">
              <w:rPr>
                <w:rFonts w:ascii="Times New Roman" w:hAnsi="Times New Roman" w:cs="Times New Roman"/>
                <w:sz w:val="24"/>
              </w:rPr>
              <w:t>Создание системы межотраслевого взаимодействия по организации работы с одаренными детьми;</w:t>
            </w:r>
          </w:p>
          <w:p w:rsidR="00E06382" w:rsidRPr="00ED2FDA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ED2FDA">
              <w:rPr>
                <w:rFonts w:ascii="Times New Roman" w:hAnsi="Times New Roman" w:cs="Times New Roman"/>
                <w:sz w:val="24"/>
              </w:rPr>
              <w:t>Создание оптимальных условий для раннего выявления, развития и реализации способностей одаренных детей;</w:t>
            </w:r>
          </w:p>
          <w:p w:rsidR="00E06382" w:rsidRPr="00ED2FDA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ED2FDA">
              <w:rPr>
                <w:rFonts w:ascii="Times New Roman" w:hAnsi="Times New Roman" w:cs="Times New Roman"/>
                <w:sz w:val="24"/>
              </w:rPr>
              <w:t>Повышение доступности услуг в сфере образования, спорта, культуры и искусства, направленных на развитие способностей одаренных детей, проживающих на территории городского округа;</w:t>
            </w:r>
          </w:p>
          <w:p w:rsidR="00E06382" w:rsidRPr="00ED2FDA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ED2FDA">
              <w:rPr>
                <w:rFonts w:ascii="Times New Roman" w:hAnsi="Times New Roman" w:cs="Times New Roman"/>
                <w:sz w:val="24"/>
              </w:rPr>
              <w:t>Обеспечение возможности участия одаренных детей в мероприятиях различной направленности за пределами городского округа;</w:t>
            </w:r>
          </w:p>
          <w:p w:rsidR="00E06382" w:rsidRPr="00ED2FDA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ED2FDA">
              <w:rPr>
                <w:rFonts w:ascii="Times New Roman" w:hAnsi="Times New Roman" w:cs="Times New Roman"/>
                <w:sz w:val="24"/>
              </w:rPr>
              <w:t>Обучение педагогов для работы с детьми, склонными к научно-исследовательской и творческой работе;</w:t>
            </w:r>
          </w:p>
          <w:p w:rsidR="00E06382" w:rsidRPr="00ED2FDA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ED2FDA">
              <w:rPr>
                <w:rFonts w:ascii="Times New Roman" w:hAnsi="Times New Roman" w:cs="Times New Roman"/>
                <w:sz w:val="24"/>
              </w:rPr>
              <w:t>организация методического объединения руководителей научных обществ учащихся образовательных учреждений;</w:t>
            </w:r>
          </w:p>
          <w:p w:rsidR="00E06382" w:rsidRPr="00ED2FDA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ED2FDA">
              <w:rPr>
                <w:rFonts w:ascii="Times New Roman" w:hAnsi="Times New Roman" w:cs="Times New Roman"/>
                <w:sz w:val="24"/>
              </w:rPr>
              <w:t>Сохранение системы поощрения одаренных детей, молодежи;</w:t>
            </w:r>
          </w:p>
          <w:p w:rsidR="00E06382" w:rsidRPr="00ED2FDA" w:rsidRDefault="00E06382" w:rsidP="00750DAB">
            <w:pPr>
              <w:pStyle w:val="af1"/>
              <w:numPr>
                <w:ilvl w:val="0"/>
                <w:numId w:val="59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ED2FDA">
              <w:rPr>
                <w:rFonts w:ascii="Times New Roman" w:hAnsi="Times New Roman" w:cs="Times New Roman"/>
                <w:sz w:val="24"/>
              </w:rPr>
              <w:t>Накопление муниципального банка данных «Одаренные дети».</w:t>
            </w:r>
          </w:p>
        </w:tc>
      </w:tr>
      <w:tr w:rsidR="00E06382" w:rsidRPr="001A638A" w:rsidTr="00073E76"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6382" w:rsidRPr="001A638A" w:rsidRDefault="00E06382" w:rsidP="000D758F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1A638A">
              <w:rPr>
                <w:b/>
                <w:sz w:val="24"/>
              </w:rPr>
              <w:t xml:space="preserve">Важнейшие показатели </w:t>
            </w:r>
            <w:r w:rsidR="000D758F" w:rsidRPr="001A638A">
              <w:rPr>
                <w:b/>
                <w:sz w:val="24"/>
              </w:rPr>
              <w:t>подп</w:t>
            </w:r>
            <w:r w:rsidRPr="001A638A">
              <w:rPr>
                <w:b/>
                <w:sz w:val="24"/>
              </w:rPr>
              <w:t>рограммы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6382" w:rsidRPr="001A638A" w:rsidRDefault="00E06382" w:rsidP="00073E76">
            <w:pPr>
              <w:shd w:val="clear" w:color="auto" w:fill="FFFFFF"/>
              <w:snapToGrid w:val="0"/>
              <w:rPr>
                <w:sz w:val="24"/>
              </w:rPr>
            </w:pPr>
            <w:r w:rsidRPr="001A638A">
              <w:rPr>
                <w:sz w:val="24"/>
              </w:rPr>
              <w:t>Развитие у одаренных детей качественно высокого уровня мировоззренческих убеждений</w:t>
            </w:r>
          </w:p>
        </w:tc>
      </w:tr>
      <w:tr w:rsidR="00E06382" w:rsidRPr="001A638A" w:rsidTr="00073E76">
        <w:tc>
          <w:tcPr>
            <w:tcW w:w="28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382" w:rsidRPr="001A638A" w:rsidRDefault="004C78A3" w:rsidP="004C78A3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1A638A">
              <w:rPr>
                <w:b/>
                <w:sz w:val="24"/>
              </w:rPr>
              <w:t>Этапы и  с</w:t>
            </w:r>
            <w:r w:rsidR="00E06382" w:rsidRPr="001A638A">
              <w:rPr>
                <w:b/>
                <w:sz w:val="24"/>
              </w:rPr>
              <w:t xml:space="preserve">роки реализации </w:t>
            </w:r>
            <w:r w:rsidRPr="001A638A">
              <w:rPr>
                <w:b/>
                <w:sz w:val="24"/>
              </w:rPr>
              <w:t>подп</w:t>
            </w:r>
            <w:r w:rsidR="00E06382" w:rsidRPr="001A638A">
              <w:rPr>
                <w:b/>
                <w:sz w:val="24"/>
              </w:rPr>
              <w:t xml:space="preserve">рограммы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382" w:rsidRPr="001A638A" w:rsidRDefault="00767993" w:rsidP="00671E89">
            <w:pPr>
              <w:shd w:val="clear" w:color="auto" w:fill="FFFFFF"/>
              <w:snapToGrid w:val="0"/>
              <w:rPr>
                <w:sz w:val="24"/>
              </w:rPr>
            </w:pPr>
            <w:r>
              <w:rPr>
                <w:sz w:val="24"/>
              </w:rPr>
              <w:t>20</w:t>
            </w:r>
            <w:r w:rsidR="00671E89">
              <w:rPr>
                <w:sz w:val="24"/>
              </w:rPr>
              <w:t>21</w:t>
            </w:r>
            <w:r>
              <w:rPr>
                <w:sz w:val="24"/>
              </w:rPr>
              <w:t>-202</w:t>
            </w:r>
            <w:r w:rsidR="00671E89">
              <w:rPr>
                <w:sz w:val="24"/>
              </w:rPr>
              <w:t>5</w:t>
            </w:r>
            <w:r w:rsidR="00E06382" w:rsidRPr="001A638A">
              <w:rPr>
                <w:sz w:val="24"/>
              </w:rPr>
              <w:t>-ые годы</w:t>
            </w:r>
          </w:p>
        </w:tc>
      </w:tr>
      <w:tr w:rsidR="00E06382" w:rsidRPr="001A638A" w:rsidTr="00073E76">
        <w:tc>
          <w:tcPr>
            <w:tcW w:w="28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382" w:rsidRPr="001A638A" w:rsidRDefault="00E06382" w:rsidP="00073E76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1A638A">
              <w:rPr>
                <w:b/>
                <w:sz w:val="24"/>
              </w:rPr>
              <w:t>Перечень мероприятий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382" w:rsidRPr="00EA0FA7" w:rsidRDefault="00E06382" w:rsidP="00750DAB">
            <w:pPr>
              <w:pStyle w:val="af1"/>
              <w:numPr>
                <w:ilvl w:val="0"/>
                <w:numId w:val="60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EA0FA7">
              <w:rPr>
                <w:rFonts w:ascii="Times New Roman" w:hAnsi="Times New Roman" w:cs="Times New Roman"/>
                <w:sz w:val="24"/>
              </w:rPr>
              <w:t>Развитие и поддержка образовательных учреждений по работе с одаренными детьми;</w:t>
            </w:r>
          </w:p>
          <w:p w:rsidR="00E06382" w:rsidRPr="00EA0FA7" w:rsidRDefault="00E06382" w:rsidP="00750DAB">
            <w:pPr>
              <w:pStyle w:val="af1"/>
              <w:numPr>
                <w:ilvl w:val="0"/>
                <w:numId w:val="60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EA0FA7">
              <w:rPr>
                <w:rFonts w:ascii="Times New Roman" w:hAnsi="Times New Roman" w:cs="Times New Roman"/>
                <w:sz w:val="24"/>
              </w:rPr>
              <w:t>Осуществление муниципальной поддержки и социальной защиты одаренных детей;</w:t>
            </w:r>
          </w:p>
          <w:p w:rsidR="00E06382" w:rsidRPr="00EA0FA7" w:rsidRDefault="00E06382" w:rsidP="00750DAB">
            <w:pPr>
              <w:pStyle w:val="af1"/>
              <w:numPr>
                <w:ilvl w:val="0"/>
                <w:numId w:val="60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EA0FA7">
              <w:rPr>
                <w:rFonts w:ascii="Times New Roman" w:hAnsi="Times New Roman" w:cs="Times New Roman"/>
                <w:sz w:val="24"/>
              </w:rPr>
              <w:t>Повышение квалификации педагогов, работающих с одаренными детьми;</w:t>
            </w:r>
          </w:p>
          <w:p w:rsidR="00E06382" w:rsidRPr="00EA0FA7" w:rsidRDefault="00E06382" w:rsidP="00750DAB">
            <w:pPr>
              <w:pStyle w:val="af1"/>
              <w:numPr>
                <w:ilvl w:val="0"/>
                <w:numId w:val="60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</w:rPr>
            </w:pPr>
            <w:r w:rsidRPr="00EA0FA7">
              <w:rPr>
                <w:rFonts w:ascii="Times New Roman" w:hAnsi="Times New Roman" w:cs="Times New Roman"/>
                <w:sz w:val="24"/>
              </w:rPr>
              <w:t>Осуществление организационных мероприятий по различным направлениям работы с одаренными детьми и по обеспечению реализации программы.</w:t>
            </w:r>
          </w:p>
        </w:tc>
      </w:tr>
      <w:tr w:rsidR="00E06382" w:rsidRPr="001A638A" w:rsidTr="00073E76">
        <w:trPr>
          <w:trHeight w:val="257"/>
        </w:trPr>
        <w:tc>
          <w:tcPr>
            <w:tcW w:w="28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382" w:rsidRPr="001A638A" w:rsidRDefault="00E06382" w:rsidP="00073E76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1A638A">
              <w:rPr>
                <w:b/>
                <w:sz w:val="24"/>
              </w:rPr>
              <w:t>Объемы и источники финансирования, в том числе по годам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382" w:rsidRPr="00EA0FA7" w:rsidRDefault="00E06382" w:rsidP="00073E76">
            <w:pPr>
              <w:shd w:val="clear" w:color="auto" w:fill="FFFFFF"/>
              <w:snapToGrid w:val="0"/>
              <w:rPr>
                <w:sz w:val="24"/>
              </w:rPr>
            </w:pPr>
            <w:r w:rsidRPr="00EA0FA7">
              <w:rPr>
                <w:sz w:val="24"/>
              </w:rPr>
              <w:t xml:space="preserve">Финансирование мероприятий </w:t>
            </w:r>
            <w:r w:rsidR="00ED2FDA" w:rsidRPr="00EA0FA7">
              <w:rPr>
                <w:sz w:val="24"/>
              </w:rPr>
              <w:t>подп</w:t>
            </w:r>
            <w:r w:rsidR="00931EA4">
              <w:rPr>
                <w:sz w:val="24"/>
              </w:rPr>
              <w:t xml:space="preserve">рограммы из бюджета </w:t>
            </w:r>
            <w:proofErr w:type="spellStart"/>
            <w:r w:rsidR="00931EA4">
              <w:rPr>
                <w:sz w:val="24"/>
              </w:rPr>
              <w:t>Акушинского</w:t>
            </w:r>
            <w:proofErr w:type="spellEnd"/>
            <w:r w:rsidRPr="00EA0FA7">
              <w:rPr>
                <w:sz w:val="24"/>
              </w:rPr>
              <w:t xml:space="preserve"> района:</w:t>
            </w:r>
          </w:p>
          <w:p w:rsidR="00E06382" w:rsidRPr="00EA0FA7" w:rsidRDefault="00E06382" w:rsidP="00073E76">
            <w:pPr>
              <w:shd w:val="clear" w:color="auto" w:fill="FFFFFF"/>
              <w:rPr>
                <w:sz w:val="24"/>
              </w:rPr>
            </w:pPr>
          </w:p>
        </w:tc>
      </w:tr>
      <w:tr w:rsidR="00E06382" w:rsidRPr="001A638A" w:rsidTr="00073E76">
        <w:tc>
          <w:tcPr>
            <w:tcW w:w="28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6382" w:rsidRPr="001A638A" w:rsidRDefault="00E06382" w:rsidP="004C78A3">
            <w:pPr>
              <w:shd w:val="clear" w:color="auto" w:fill="FFFFFF"/>
              <w:snapToGrid w:val="0"/>
              <w:rPr>
                <w:b/>
                <w:sz w:val="24"/>
              </w:rPr>
            </w:pPr>
            <w:r w:rsidRPr="001A638A">
              <w:rPr>
                <w:b/>
                <w:sz w:val="24"/>
              </w:rPr>
              <w:t xml:space="preserve">Ожидаемые конечные </w:t>
            </w:r>
            <w:r w:rsidRPr="001A638A">
              <w:rPr>
                <w:b/>
                <w:sz w:val="24"/>
              </w:rPr>
              <w:lastRenderedPageBreak/>
              <w:t xml:space="preserve">результаты реализации </w:t>
            </w:r>
            <w:r w:rsidR="004C78A3" w:rsidRPr="001A638A">
              <w:rPr>
                <w:b/>
                <w:sz w:val="24"/>
              </w:rPr>
              <w:t>подп</w:t>
            </w:r>
            <w:r w:rsidRPr="001A638A">
              <w:rPr>
                <w:b/>
                <w:sz w:val="24"/>
              </w:rPr>
              <w:t>рограммы и показатели социально-экономической эффективности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6382" w:rsidRPr="00EA0FA7" w:rsidRDefault="00E06382" w:rsidP="00750DAB">
            <w:pPr>
              <w:pStyle w:val="af1"/>
              <w:numPr>
                <w:ilvl w:val="0"/>
                <w:numId w:val="61"/>
              </w:numPr>
              <w:shd w:val="clear" w:color="auto" w:fill="FFFFFF"/>
              <w:snapToGrid w:val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A0FA7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 xml:space="preserve">Совершенствование системы работы с одаренными </w:t>
            </w:r>
            <w:r w:rsidRPr="00EA0FA7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детьми.</w:t>
            </w:r>
          </w:p>
          <w:p w:rsidR="00E06382" w:rsidRPr="00EA0FA7" w:rsidRDefault="00E06382" w:rsidP="00750DAB">
            <w:pPr>
              <w:pStyle w:val="af1"/>
              <w:numPr>
                <w:ilvl w:val="0"/>
                <w:numId w:val="61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A0FA7">
              <w:rPr>
                <w:rFonts w:ascii="Times New Roman" w:hAnsi="Times New Roman" w:cs="Times New Roman"/>
                <w:color w:val="000000"/>
                <w:sz w:val="24"/>
              </w:rPr>
              <w:t>Ежегодное увеличение числа выявленных одаренных детей, включенных в систему  муниципальной  поддержки.</w:t>
            </w:r>
          </w:p>
          <w:p w:rsidR="00E06382" w:rsidRPr="00EA0FA7" w:rsidRDefault="00E06382" w:rsidP="00750DAB">
            <w:pPr>
              <w:pStyle w:val="af1"/>
              <w:numPr>
                <w:ilvl w:val="0"/>
                <w:numId w:val="61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A0FA7">
              <w:rPr>
                <w:rFonts w:ascii="Times New Roman" w:hAnsi="Times New Roman" w:cs="Times New Roman"/>
                <w:color w:val="000000"/>
                <w:sz w:val="24"/>
              </w:rPr>
              <w:t>Повышение уровня профессиональной компетентности специалистов, работающих с одаренными детьми. Осуществление организационных мероприятий по различным направлениям.</w:t>
            </w:r>
          </w:p>
          <w:p w:rsidR="00E06382" w:rsidRPr="00EA0FA7" w:rsidRDefault="00E06382" w:rsidP="00750DAB">
            <w:pPr>
              <w:pStyle w:val="af1"/>
              <w:numPr>
                <w:ilvl w:val="0"/>
                <w:numId w:val="61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A0FA7">
              <w:rPr>
                <w:rFonts w:ascii="Times New Roman" w:hAnsi="Times New Roman" w:cs="Times New Roman"/>
                <w:color w:val="000000"/>
                <w:sz w:val="24"/>
              </w:rPr>
              <w:t>Создание системы широкого освещения проблем и направлений работы с одаренными детьми, в том числе в средствах массовой информации.</w:t>
            </w:r>
          </w:p>
          <w:p w:rsidR="00E06382" w:rsidRPr="00EA0FA7" w:rsidRDefault="00E06382" w:rsidP="00750DAB">
            <w:pPr>
              <w:pStyle w:val="af1"/>
              <w:numPr>
                <w:ilvl w:val="0"/>
                <w:numId w:val="61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A0FA7">
              <w:rPr>
                <w:rFonts w:ascii="Times New Roman" w:hAnsi="Times New Roman" w:cs="Times New Roman"/>
                <w:color w:val="000000"/>
                <w:sz w:val="24"/>
              </w:rPr>
              <w:t>Доступ  одаренных и талантливых детей к современным информационным ресурсам.</w:t>
            </w:r>
          </w:p>
          <w:p w:rsidR="00E06382" w:rsidRPr="00EA0FA7" w:rsidRDefault="00E06382" w:rsidP="00750DAB">
            <w:pPr>
              <w:pStyle w:val="af1"/>
              <w:numPr>
                <w:ilvl w:val="0"/>
                <w:numId w:val="61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A0FA7">
              <w:rPr>
                <w:rFonts w:ascii="Times New Roman" w:hAnsi="Times New Roman" w:cs="Times New Roman"/>
                <w:color w:val="000000"/>
                <w:sz w:val="24"/>
              </w:rPr>
              <w:t>Механизм сопровождения одаренного ребенка, обеспечивающего реализацию индивидуальной траектории его развития.</w:t>
            </w:r>
          </w:p>
          <w:p w:rsidR="00E06382" w:rsidRPr="00EA0FA7" w:rsidRDefault="00E06382" w:rsidP="00750DAB">
            <w:pPr>
              <w:pStyle w:val="af1"/>
              <w:numPr>
                <w:ilvl w:val="0"/>
                <w:numId w:val="61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A0FA7">
              <w:rPr>
                <w:rFonts w:ascii="Times New Roman" w:hAnsi="Times New Roman" w:cs="Times New Roman"/>
                <w:color w:val="000000"/>
                <w:sz w:val="24"/>
              </w:rPr>
              <w:t>Ежегодное увеличение числа участников во Всероссийских, краевых, городских олимпиадах, соревнованиях и творческих конкурсах.</w:t>
            </w:r>
          </w:p>
          <w:p w:rsidR="00E06382" w:rsidRPr="00EA0FA7" w:rsidRDefault="00E06382" w:rsidP="00750DAB">
            <w:pPr>
              <w:pStyle w:val="af1"/>
              <w:numPr>
                <w:ilvl w:val="0"/>
                <w:numId w:val="61"/>
              </w:num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A0FA7">
              <w:rPr>
                <w:rFonts w:ascii="Times New Roman" w:hAnsi="Times New Roman" w:cs="Times New Roman"/>
                <w:color w:val="000000"/>
                <w:sz w:val="24"/>
              </w:rPr>
              <w:t>Целевая адресная поддержка одаренных детей, в том числе детей с ограниченными возможностями здоровья.</w:t>
            </w:r>
          </w:p>
        </w:tc>
      </w:tr>
      <w:tr w:rsidR="00E06382" w:rsidRPr="001A638A" w:rsidTr="00901855">
        <w:tc>
          <w:tcPr>
            <w:tcW w:w="2872" w:type="dxa"/>
            <w:tcBorders>
              <w:left w:val="single" w:sz="4" w:space="0" w:color="000000"/>
            </w:tcBorders>
            <w:shd w:val="clear" w:color="auto" w:fill="auto"/>
          </w:tcPr>
          <w:p w:rsidR="00E06382" w:rsidRPr="001A638A" w:rsidRDefault="00E06382" w:rsidP="004C78A3">
            <w:pPr>
              <w:shd w:val="clear" w:color="auto" w:fill="FFFFFF"/>
              <w:snapToGrid w:val="0"/>
              <w:rPr>
                <w:b/>
                <w:sz w:val="24"/>
              </w:rPr>
            </w:pPr>
            <w:proofErr w:type="gramStart"/>
            <w:r w:rsidRPr="001A638A">
              <w:rPr>
                <w:b/>
                <w:sz w:val="24"/>
              </w:rPr>
              <w:lastRenderedPageBreak/>
              <w:t>Контроль за</w:t>
            </w:r>
            <w:proofErr w:type="gramEnd"/>
            <w:r w:rsidRPr="001A638A">
              <w:rPr>
                <w:b/>
                <w:sz w:val="24"/>
              </w:rPr>
              <w:t xml:space="preserve"> исполнением и реализацией </w:t>
            </w:r>
            <w:r w:rsidR="004C78A3" w:rsidRPr="001A638A">
              <w:rPr>
                <w:b/>
                <w:sz w:val="24"/>
              </w:rPr>
              <w:t>подп</w:t>
            </w:r>
            <w:r w:rsidRPr="001A638A">
              <w:rPr>
                <w:b/>
                <w:sz w:val="24"/>
              </w:rPr>
              <w:t xml:space="preserve">рограммы </w:t>
            </w:r>
          </w:p>
        </w:tc>
        <w:tc>
          <w:tcPr>
            <w:tcW w:w="65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25215" w:rsidRPr="00E23D56" w:rsidRDefault="00BB0884" w:rsidP="00A25215">
            <w:pPr>
              <w:ind w:firstLine="708"/>
              <w:jc w:val="both"/>
            </w:pPr>
            <w:r>
              <w:t>Управление образования и спорта</w:t>
            </w:r>
            <w:r w:rsidR="00A25215">
              <w:t xml:space="preserve"> администрации МО «Акушинский район»</w:t>
            </w:r>
          </w:p>
          <w:p w:rsidR="00E06382" w:rsidRPr="001A638A" w:rsidRDefault="00E06382" w:rsidP="00073E76">
            <w:pPr>
              <w:shd w:val="clear" w:color="auto" w:fill="FFFFFF"/>
              <w:snapToGrid w:val="0"/>
              <w:rPr>
                <w:sz w:val="24"/>
              </w:rPr>
            </w:pPr>
          </w:p>
        </w:tc>
      </w:tr>
      <w:tr w:rsidR="00901855" w:rsidRPr="001A638A" w:rsidTr="00073E76">
        <w:tc>
          <w:tcPr>
            <w:tcW w:w="28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1855" w:rsidRPr="001A638A" w:rsidRDefault="00901855" w:rsidP="004C78A3">
            <w:pPr>
              <w:shd w:val="clear" w:color="auto" w:fill="FFFFFF"/>
              <w:snapToGrid w:val="0"/>
              <w:rPr>
                <w:b/>
                <w:sz w:val="24"/>
              </w:rPr>
            </w:pP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1855" w:rsidRDefault="00901855" w:rsidP="00A25215">
            <w:pPr>
              <w:ind w:firstLine="708"/>
              <w:jc w:val="both"/>
            </w:pPr>
          </w:p>
        </w:tc>
      </w:tr>
    </w:tbl>
    <w:p w:rsidR="00E06382" w:rsidRPr="00901855" w:rsidRDefault="00901855" w:rsidP="00901855">
      <w:pPr>
        <w:pageBreakBefore/>
        <w:shd w:val="clear" w:color="auto" w:fill="FFFFFF"/>
        <w:tabs>
          <w:tab w:val="left" w:pos="1134"/>
        </w:tabs>
        <w:suppressAutoHyphens/>
        <w:rPr>
          <w:color w:val="0D0D0D" w:themeColor="text1" w:themeTint="F2"/>
          <w:szCs w:val="28"/>
        </w:rPr>
      </w:pPr>
      <w:r w:rsidRPr="00901855">
        <w:rPr>
          <w:color w:val="0D0D0D" w:themeColor="text1" w:themeTint="F2"/>
          <w:szCs w:val="28"/>
        </w:rPr>
        <w:lastRenderedPageBreak/>
        <w:t>1.</w:t>
      </w:r>
      <w:r w:rsidR="00E06382" w:rsidRPr="00901855">
        <w:rPr>
          <w:color w:val="0D0D0D" w:themeColor="text1" w:themeTint="F2"/>
          <w:szCs w:val="28"/>
        </w:rPr>
        <w:t>Характеристика проблемы и необходимость ее решения  программно-целевым методом</w:t>
      </w:r>
    </w:p>
    <w:p w:rsidR="00E06382" w:rsidRPr="00901855" w:rsidRDefault="00E06382" w:rsidP="00E06382">
      <w:pPr>
        <w:shd w:val="clear" w:color="auto" w:fill="FFFFFF"/>
        <w:spacing w:line="360" w:lineRule="auto"/>
        <w:ind w:firstLine="709"/>
        <w:jc w:val="both"/>
        <w:rPr>
          <w:color w:val="0D0D0D" w:themeColor="text1" w:themeTint="F2"/>
          <w:sz w:val="10"/>
          <w:szCs w:val="10"/>
        </w:rPr>
      </w:pPr>
    </w:p>
    <w:p w:rsidR="00E06382" w:rsidRDefault="00E06382" w:rsidP="00E06382">
      <w:pPr>
        <w:shd w:val="clear" w:color="auto" w:fill="FFFFFF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Главным направлением развития современного образования является межведомственная координация поиска, практической диагностики, обучения, воспитания и развития одаренных детей, нацеленная на подготовку творческих людей, талантливых специалистов.</w:t>
      </w:r>
    </w:p>
    <w:p w:rsidR="00E06382" w:rsidRDefault="00E06382" w:rsidP="00E06382">
      <w:pPr>
        <w:shd w:val="clear" w:color="auto" w:fill="FFFFFF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В последние годы работа с одаренными детьми выделяется в разряд приоритетных направлений. Это, конечно, не случайно: век наукоемких технологий невозможен без сохранения и умножения интеллектуального потенциала страны. Для образовательных учреждений работа с одаренными детьми – одно из условий формирования образовательного имиджа школы, а также один из показателей результативности работы. Раннее выявление, обучение и воспитание одаренных и талантливых детей составляет одну из главных проблем совершенствования системы образования.</w:t>
      </w:r>
    </w:p>
    <w:p w:rsidR="00E06382" w:rsidRDefault="00E06382" w:rsidP="00E06382">
      <w:pPr>
        <w:shd w:val="clear" w:color="auto" w:fill="FFFFFF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Создание условий для стимулирования ребенка к различным видам деятельности, его психолого-педагогическая поддержка во всех аспектах развития, создание благоприятных условий учебной, трудовой деятельности и жизнеобеспечения на этапе профессионального и личного становления является национальной задачей.</w:t>
      </w:r>
    </w:p>
    <w:p w:rsidR="00E06382" w:rsidRDefault="00901855" w:rsidP="00E06382">
      <w:pPr>
        <w:shd w:val="clear" w:color="auto" w:fill="FFFFFF"/>
        <w:spacing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В </w:t>
      </w:r>
      <w:proofErr w:type="spellStart"/>
      <w:r>
        <w:rPr>
          <w:color w:val="000000"/>
          <w:szCs w:val="28"/>
        </w:rPr>
        <w:t>Акушинском</w:t>
      </w:r>
      <w:proofErr w:type="spellEnd"/>
      <w:r w:rsidR="00B96015">
        <w:rPr>
          <w:color w:val="000000"/>
          <w:szCs w:val="28"/>
        </w:rPr>
        <w:t xml:space="preserve"> районе</w:t>
      </w:r>
      <w:r w:rsidR="00E06382">
        <w:rPr>
          <w:color w:val="000000"/>
          <w:szCs w:val="28"/>
        </w:rPr>
        <w:t xml:space="preserve"> на протяжении ряда лет накоплен определенный опыт организации мероприятий, направленных на выявление талантливых и одаренных детей, сложились традиции стимулирования и социальной поддержки детей, имеющих особые достижения в различных видах деятельности. </w:t>
      </w:r>
      <w:r w:rsidR="00E06382">
        <w:rPr>
          <w:szCs w:val="28"/>
        </w:rPr>
        <w:t>Вместе с тем, количество детей, демонстрирующих высокие достижения в области творческой деятельности, учебы, несмотря на наличие гимназии, профильных классов, учреждений дополнительного образования, постепенно снижается</w:t>
      </w:r>
      <w:r w:rsidR="00E06382">
        <w:rPr>
          <w:b/>
          <w:i/>
          <w:szCs w:val="28"/>
        </w:rPr>
        <w:t>.</w:t>
      </w:r>
      <w:r w:rsidR="00E06382">
        <w:rPr>
          <w:color w:val="000000"/>
          <w:szCs w:val="28"/>
        </w:rPr>
        <w:t xml:space="preserve"> Анализ педагогической практики в городском округе по обозначенному направлению позволяет сделать вывод об основных проблемах, препятствующих успешному развитию одаренных и талантливых детей:</w:t>
      </w:r>
    </w:p>
    <w:p w:rsidR="00E06382" w:rsidRDefault="00E06382" w:rsidP="00750DAB">
      <w:pPr>
        <w:numPr>
          <w:ilvl w:val="0"/>
          <w:numId w:val="50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отсутствие современной системы выявления, диагностики и учета детей с признаками одаренности </w:t>
      </w:r>
      <w:proofErr w:type="spellStart"/>
      <w:r>
        <w:rPr>
          <w:szCs w:val="28"/>
        </w:rPr>
        <w:t>дошкольногои</w:t>
      </w:r>
      <w:proofErr w:type="spellEnd"/>
      <w:r>
        <w:rPr>
          <w:szCs w:val="28"/>
        </w:rPr>
        <w:t xml:space="preserve"> школьного возраста, что приводит к несвоевременной идентификации одаренности детей, обладающих скрытыми способностями;</w:t>
      </w:r>
    </w:p>
    <w:p w:rsidR="00E06382" w:rsidRDefault="00E06382" w:rsidP="00750DAB">
      <w:pPr>
        <w:numPr>
          <w:ilvl w:val="0"/>
          <w:numId w:val="50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сущест</w:t>
      </w:r>
      <w:r w:rsidR="00814C90">
        <w:rPr>
          <w:szCs w:val="28"/>
        </w:rPr>
        <w:t>вующая система обучения ОУ</w:t>
      </w:r>
      <w:r>
        <w:rPr>
          <w:szCs w:val="28"/>
        </w:rPr>
        <w:t xml:space="preserve"> не в полной мере обеспечивает индивидуальное развитие детей с повышенным интеллектуальным творческим потенциалом;</w:t>
      </w:r>
    </w:p>
    <w:p w:rsidR="00E06382" w:rsidRDefault="00E06382" w:rsidP="00750DAB">
      <w:pPr>
        <w:numPr>
          <w:ilvl w:val="0"/>
          <w:numId w:val="50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недостаточный уровень квалификации педагогов в большинстве случаев сдерживает развитие одаренного ребенка, вызывает внутри- и межличностные конфликты, что может спровоцировать не только «затухание таланта»;</w:t>
      </w:r>
    </w:p>
    <w:p w:rsidR="00E06382" w:rsidRDefault="00E06382" w:rsidP="00750DAB">
      <w:pPr>
        <w:numPr>
          <w:ilvl w:val="0"/>
          <w:numId w:val="50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отсутствие системы индивидуального медико-социального и психолого-педагогического сопровождения одаренных детей;</w:t>
      </w:r>
    </w:p>
    <w:p w:rsidR="00E06382" w:rsidRDefault="00E06382" w:rsidP="00750DAB">
      <w:pPr>
        <w:numPr>
          <w:ilvl w:val="0"/>
          <w:numId w:val="50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недостаточный уровень обеспеченности информационными ресурсами учреждений дополнительного образования города ограничивает полноценную работу одаренных и талантливых детей с различными источниками информации;</w:t>
      </w:r>
    </w:p>
    <w:p w:rsidR="00E06382" w:rsidRDefault="00E06382" w:rsidP="00750DAB">
      <w:pPr>
        <w:numPr>
          <w:ilvl w:val="0"/>
          <w:numId w:val="50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при четкой периодичности проведения отдельных мероприятий по выявлению и поддержке одаренных детей в городе не существует системы долговременной комплексной работы по их выявлению, учету, мониторингу развития и квалифицированному педагогическому сопровождению.</w:t>
      </w:r>
    </w:p>
    <w:p w:rsidR="00E06382" w:rsidRDefault="00E06382" w:rsidP="00E06382">
      <w:pPr>
        <w:shd w:val="clear" w:color="auto" w:fill="FFFFFF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Муниципальная п</w:t>
      </w:r>
      <w:r w:rsidR="00204579">
        <w:rPr>
          <w:szCs w:val="28"/>
        </w:rPr>
        <w:t>одп</w:t>
      </w:r>
      <w:r>
        <w:rPr>
          <w:szCs w:val="28"/>
        </w:rPr>
        <w:t xml:space="preserve">рограмма «Одаренные </w:t>
      </w:r>
      <w:proofErr w:type="spellStart"/>
      <w:r>
        <w:rPr>
          <w:szCs w:val="28"/>
        </w:rPr>
        <w:t>дети</w:t>
      </w:r>
      <w:r w:rsidR="00AE4EE7">
        <w:rPr>
          <w:szCs w:val="28"/>
        </w:rPr>
        <w:t>Акуш</w:t>
      </w:r>
      <w:r w:rsidR="00814C90">
        <w:rPr>
          <w:szCs w:val="28"/>
        </w:rPr>
        <w:t>инского</w:t>
      </w:r>
      <w:proofErr w:type="spellEnd"/>
      <w:r w:rsidR="00814C90">
        <w:rPr>
          <w:szCs w:val="28"/>
        </w:rPr>
        <w:t xml:space="preserve"> района на 20</w:t>
      </w:r>
      <w:r w:rsidR="00AE4EE7">
        <w:rPr>
          <w:szCs w:val="28"/>
        </w:rPr>
        <w:t>21</w:t>
      </w:r>
      <w:r w:rsidR="00204579">
        <w:rPr>
          <w:szCs w:val="28"/>
        </w:rPr>
        <w:t>-202</w:t>
      </w:r>
      <w:r w:rsidR="00AE4EE7">
        <w:rPr>
          <w:szCs w:val="28"/>
        </w:rPr>
        <w:t>5</w:t>
      </w:r>
      <w:r>
        <w:rPr>
          <w:szCs w:val="28"/>
        </w:rPr>
        <w:t>-ые годы» предусматривает решение обозначе</w:t>
      </w:r>
      <w:r w:rsidR="00814C90">
        <w:rPr>
          <w:szCs w:val="28"/>
        </w:rPr>
        <w:t>нных проблем через создание в районе</w:t>
      </w:r>
      <w:r>
        <w:rPr>
          <w:szCs w:val="28"/>
        </w:rPr>
        <w:t xml:space="preserve"> системы, обеспечивающей объединение усилий по выявлению, поддержке и развитию одаренных детей, развитию образовательных услуг, удовлетворяющих интересы и потребности детей с признаками одаренности.</w:t>
      </w:r>
    </w:p>
    <w:p w:rsidR="00E06382" w:rsidRDefault="00E06382" w:rsidP="00E06382">
      <w:pPr>
        <w:shd w:val="clear" w:color="auto" w:fill="FFFFFF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Необходимо отметить, что на сегодняшний день процесс выявления и развития о</w:t>
      </w:r>
      <w:r w:rsidR="00247D81">
        <w:rPr>
          <w:szCs w:val="28"/>
        </w:rPr>
        <w:t xml:space="preserve">даренных детей в </w:t>
      </w:r>
      <w:proofErr w:type="spellStart"/>
      <w:r w:rsidR="00247D81">
        <w:rPr>
          <w:szCs w:val="28"/>
        </w:rPr>
        <w:t>Акушинском</w:t>
      </w:r>
      <w:proofErr w:type="spellEnd"/>
      <w:r>
        <w:rPr>
          <w:szCs w:val="28"/>
        </w:rPr>
        <w:t xml:space="preserve"> районе носит спонтанный и эмпирический характер.</w:t>
      </w:r>
    </w:p>
    <w:p w:rsidR="00E06382" w:rsidRDefault="00E06382" w:rsidP="00E06382">
      <w:pPr>
        <w:shd w:val="clear" w:color="auto" w:fill="FFFFFF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Задачи развития кадрового потенциала, повышения уровня профессиональных знаний преподавателей решаются с помощью проведения обучающих семинаров, курсов повышения квалификации. В современных условиях для обучения одаренных детей необходимы учителя нового поколения: учителя, владеющие информационными технологиями, </w:t>
      </w:r>
      <w:proofErr w:type="spellStart"/>
      <w:r>
        <w:rPr>
          <w:szCs w:val="28"/>
        </w:rPr>
        <w:t>учителя-тьюторы</w:t>
      </w:r>
      <w:proofErr w:type="spellEnd"/>
      <w:r>
        <w:rPr>
          <w:szCs w:val="28"/>
        </w:rPr>
        <w:t>, учителя-технологи.</w:t>
      </w:r>
    </w:p>
    <w:p w:rsidR="00E06382" w:rsidRDefault="00E06382" w:rsidP="00E06382">
      <w:pPr>
        <w:shd w:val="clear" w:color="auto" w:fill="FFFFFF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Отсутствие объективной и полной информации о детях, обладающих различными видами одаренности, определяет спонтанный характер их обучения и развития. </w:t>
      </w:r>
    </w:p>
    <w:p w:rsidR="00E06382" w:rsidRDefault="00E06382" w:rsidP="00E06382">
      <w:pPr>
        <w:shd w:val="clear" w:color="auto" w:fill="FFFFFF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В целях своевременной идентификации одаренности необходимо создать систему выявления и отбора одаренных детей, основанную на использовании всевозможных источников информации о ребенке и квалифицированной психолого-педагогической диагностике. </w:t>
      </w:r>
    </w:p>
    <w:p w:rsidR="00E06382" w:rsidRDefault="00E06382" w:rsidP="00E06382">
      <w:pPr>
        <w:shd w:val="clear" w:color="auto" w:fill="FFFFFF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Кадровое обеспечение системы обучения, воспитания и развития одаренных детей является проблемным полем.</w:t>
      </w:r>
    </w:p>
    <w:p w:rsidR="00E06382" w:rsidRDefault="00E06382" w:rsidP="00E06382">
      <w:pPr>
        <w:shd w:val="clear" w:color="auto" w:fill="FFFFFF"/>
        <w:spacing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Обладая не в полной мере специальными знаниями в области детской одаренности, педагоги в своей практической деятельности не всегда имеют возможность распознать способности своих исключительно одаренных учеников, не умеют стимулировать их развитие, оказывать квалифицированную помощь родителям одаренных детей. Отношение педагогов к одаренным детям зачастую варьируется от нежелания признавать их таланты до существенной переоценки способностей. Недостаточный уровень квалификации педагогов в большинстве случаев сдерживает развитие одаренного ребенка, вызывает внутри и межличностные конфликты, что может спровоцировать «затухание таланта».</w:t>
      </w:r>
    </w:p>
    <w:p w:rsidR="00E06382" w:rsidRDefault="00E06382" w:rsidP="00E06382">
      <w:pPr>
        <w:shd w:val="clear" w:color="auto" w:fill="FFFFFF"/>
        <w:spacing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Вместе с тем, практика показывает, там, где одаренным детям уделяется особое внимание, эффект часто распространяется и на весь ученический коллектив, что в целом положительно сказывается на результатах работы системы образования, а в дальнейшем – и на развитие </w:t>
      </w:r>
      <w:r>
        <w:rPr>
          <w:color w:val="000000"/>
          <w:szCs w:val="28"/>
        </w:rPr>
        <w:lastRenderedPageBreak/>
        <w:t>общества в целом. Обучение одаренных детей сегодня – это модель обучения всех детей завтра.</w:t>
      </w:r>
    </w:p>
    <w:p w:rsidR="00E06382" w:rsidRDefault="00E06382" w:rsidP="00E06382">
      <w:pPr>
        <w:shd w:val="clear" w:color="auto" w:fill="FFFFFF"/>
        <w:spacing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Таким образом, требуется серьезная просветительская работа среди педагогов для формирования научно адекватных и современных представлений о природе, методах выявления и путях развития одаренности ребенка. В настоящее время возникла объективная необходимость пополнения системы образования города педагогическими кадрами, владеющими современными технологиями обучения. </w:t>
      </w:r>
    </w:p>
    <w:p w:rsidR="00E06382" w:rsidRDefault="00E06382" w:rsidP="00E06382">
      <w:pPr>
        <w:shd w:val="clear" w:color="auto" w:fill="FFFFFF"/>
        <w:spacing w:line="360" w:lineRule="auto"/>
        <w:ind w:firstLine="708"/>
        <w:rPr>
          <w:szCs w:val="28"/>
        </w:rPr>
      </w:pPr>
      <w:r>
        <w:rPr>
          <w:szCs w:val="28"/>
        </w:rPr>
        <w:t>Актуальной остается проблема психолого-педагогического сопровождения семей, воспитывающих одаренных и талантливых детей.</w:t>
      </w:r>
    </w:p>
    <w:p w:rsidR="00E06382" w:rsidRDefault="00E06382" w:rsidP="00E06382">
      <w:pPr>
        <w:shd w:val="clear" w:color="auto" w:fill="FFFFFF"/>
        <w:spacing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Таким образом, необходимо создать условия, обеспечивающие индивидуальное медико-психологическое сопровождение одаренных детей в городе.</w:t>
      </w:r>
    </w:p>
    <w:p w:rsidR="00E06382" w:rsidRDefault="00E06382" w:rsidP="00E06382">
      <w:pPr>
        <w:shd w:val="clear" w:color="auto" w:fill="FFFFFF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Таким образом, для воспитания талантливого ребе</w:t>
      </w:r>
      <w:r w:rsidR="00247D81">
        <w:rPr>
          <w:szCs w:val="28"/>
        </w:rPr>
        <w:t xml:space="preserve">нка как гражданина </w:t>
      </w:r>
      <w:proofErr w:type="spellStart"/>
      <w:r w:rsidR="00247D81">
        <w:rPr>
          <w:szCs w:val="28"/>
        </w:rPr>
        <w:t>Акушинского</w:t>
      </w:r>
      <w:proofErr w:type="spellEnd"/>
      <w:r>
        <w:rPr>
          <w:szCs w:val="28"/>
        </w:rPr>
        <w:t xml:space="preserve"> района, реализующего свой потенциал, исходя из интересов городского округа, возникает необходимость проведения системы конкурсов социальных проектов, направленных на привлечение интеллектуально одаренных детей к решению соци</w:t>
      </w:r>
      <w:r w:rsidR="00814C90">
        <w:rPr>
          <w:szCs w:val="28"/>
        </w:rPr>
        <w:t>альных проблем района</w:t>
      </w:r>
      <w:r>
        <w:rPr>
          <w:szCs w:val="28"/>
        </w:rPr>
        <w:t>.</w:t>
      </w:r>
    </w:p>
    <w:p w:rsidR="00E06382" w:rsidRDefault="00E06382" w:rsidP="00E06382">
      <w:pPr>
        <w:pStyle w:val="af6"/>
        <w:spacing w:after="0" w:line="360" w:lineRule="auto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Укреплена материально-техническая база образовательных учреждений, работающих с одаренными детьми.</w:t>
      </w:r>
    </w:p>
    <w:p w:rsidR="00E06382" w:rsidRDefault="00E06382" w:rsidP="00E06382">
      <w:pPr>
        <w:pStyle w:val="af6"/>
        <w:spacing w:after="0" w:line="360" w:lineRule="auto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Продолжается работа по выявлению, развитию и поддержке одаренных детей путем проведения олимпиад, конкурсов, конференций, слетов, фестивалей и других мероприятий.</w:t>
      </w:r>
    </w:p>
    <w:p w:rsidR="00E06382" w:rsidRDefault="00E06382" w:rsidP="00E06382">
      <w:pPr>
        <w:pStyle w:val="af6"/>
        <w:shd w:val="clear" w:color="auto" w:fill="FFFFFF"/>
        <w:spacing w:after="0"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Все указанные направления работы - итог многолетней систематической деятельности, которая должна быть продолжена на новом этапе реализации Программы.</w:t>
      </w:r>
    </w:p>
    <w:p w:rsidR="00E06382" w:rsidRDefault="00E06382" w:rsidP="00E06382">
      <w:pPr>
        <w:pStyle w:val="af6"/>
        <w:shd w:val="clear" w:color="auto" w:fill="FFFFFF"/>
        <w:spacing w:after="0" w:line="360" w:lineRule="auto"/>
        <w:ind w:firstLine="708"/>
        <w:jc w:val="both"/>
        <w:rPr>
          <w:color w:val="000000"/>
          <w:szCs w:val="28"/>
        </w:rPr>
      </w:pPr>
    </w:p>
    <w:p w:rsidR="0075175D" w:rsidRDefault="0075175D" w:rsidP="00E06382">
      <w:pPr>
        <w:pStyle w:val="af6"/>
        <w:shd w:val="clear" w:color="auto" w:fill="FFFFFF"/>
        <w:spacing w:after="0" w:line="360" w:lineRule="auto"/>
        <w:ind w:firstLine="708"/>
        <w:jc w:val="both"/>
        <w:rPr>
          <w:color w:val="000000"/>
          <w:szCs w:val="28"/>
        </w:rPr>
      </w:pPr>
    </w:p>
    <w:p w:rsidR="0075175D" w:rsidRDefault="0075175D" w:rsidP="00E06382">
      <w:pPr>
        <w:pStyle w:val="af6"/>
        <w:shd w:val="clear" w:color="auto" w:fill="FFFFFF"/>
        <w:spacing w:after="0" w:line="360" w:lineRule="auto"/>
        <w:ind w:firstLine="708"/>
        <w:jc w:val="both"/>
        <w:rPr>
          <w:color w:val="000000"/>
          <w:szCs w:val="28"/>
        </w:rPr>
      </w:pPr>
    </w:p>
    <w:p w:rsidR="00AE4EE7" w:rsidRDefault="00AE4EE7" w:rsidP="00E06382">
      <w:pPr>
        <w:shd w:val="clear" w:color="auto" w:fill="FFFFFF"/>
        <w:spacing w:line="360" w:lineRule="auto"/>
        <w:ind w:firstLine="709"/>
        <w:rPr>
          <w:b/>
          <w:color w:val="0D0D0D" w:themeColor="text1" w:themeTint="F2"/>
          <w:szCs w:val="28"/>
        </w:rPr>
      </w:pPr>
    </w:p>
    <w:p w:rsidR="00E06382" w:rsidRPr="00A43BBF" w:rsidRDefault="00E06382" w:rsidP="00E06382">
      <w:pPr>
        <w:shd w:val="clear" w:color="auto" w:fill="FFFFFF"/>
        <w:spacing w:line="360" w:lineRule="auto"/>
        <w:ind w:firstLine="709"/>
        <w:rPr>
          <w:b/>
          <w:color w:val="548DD4"/>
          <w:szCs w:val="28"/>
        </w:rPr>
      </w:pPr>
      <w:r w:rsidRPr="00247D81">
        <w:rPr>
          <w:b/>
          <w:color w:val="0D0D0D" w:themeColor="text1" w:themeTint="F2"/>
          <w:szCs w:val="28"/>
        </w:rPr>
        <w:lastRenderedPageBreak/>
        <w:t xml:space="preserve">2.Цели и задачи </w:t>
      </w:r>
      <w:proofErr w:type="spellStart"/>
      <w:r w:rsidR="00247D81" w:rsidRPr="00247D81">
        <w:rPr>
          <w:b/>
          <w:color w:val="0D0D0D" w:themeColor="text1" w:themeTint="F2"/>
          <w:szCs w:val="28"/>
        </w:rPr>
        <w:t>под</w:t>
      </w:r>
      <w:r w:rsidRPr="00247D81">
        <w:rPr>
          <w:b/>
          <w:color w:val="0D0D0D" w:themeColor="text1" w:themeTint="F2"/>
          <w:szCs w:val="28"/>
        </w:rPr>
        <w:t>рограммы</w:t>
      </w:r>
      <w:proofErr w:type="spellEnd"/>
    </w:p>
    <w:p w:rsidR="00E06382" w:rsidRDefault="00E06382" w:rsidP="00E06382">
      <w:pPr>
        <w:shd w:val="clear" w:color="auto" w:fill="FFFFFF"/>
        <w:spacing w:line="360" w:lineRule="auto"/>
        <w:ind w:firstLine="709"/>
        <w:jc w:val="both"/>
        <w:rPr>
          <w:bCs/>
          <w:szCs w:val="28"/>
        </w:rPr>
      </w:pPr>
      <w:r>
        <w:rPr>
          <w:color w:val="000000"/>
          <w:szCs w:val="28"/>
        </w:rPr>
        <w:t>Цель Программы</w:t>
      </w:r>
      <w:r>
        <w:rPr>
          <w:i/>
          <w:iCs/>
          <w:color w:val="000000"/>
          <w:szCs w:val="28"/>
        </w:rPr>
        <w:t xml:space="preserve"> -</w:t>
      </w:r>
      <w:r>
        <w:rPr>
          <w:color w:val="000000"/>
          <w:szCs w:val="28"/>
        </w:rPr>
        <w:t xml:space="preserve"> создание благоприятных условий для выявления, сопровождения и поддержки интеллектуально, художественно и спортивно одаренных де</w:t>
      </w:r>
      <w:r>
        <w:rPr>
          <w:bCs/>
          <w:szCs w:val="28"/>
        </w:rPr>
        <w:t>тей; обеспечение их личностной, социальной самореализации и профессионального самоопределения в различных областях деятельности; формирование муниципальной системы поддержки талантливых и одаренных детей.</w:t>
      </w:r>
    </w:p>
    <w:p w:rsidR="00E06382" w:rsidRDefault="00E06382" w:rsidP="00E06382">
      <w:pPr>
        <w:shd w:val="clear" w:color="auto" w:fill="FFFFFF"/>
        <w:spacing w:line="360" w:lineRule="auto"/>
        <w:ind w:firstLine="709"/>
        <w:rPr>
          <w:bCs/>
          <w:iCs/>
          <w:color w:val="000000"/>
          <w:szCs w:val="28"/>
        </w:rPr>
      </w:pPr>
      <w:r>
        <w:rPr>
          <w:iCs/>
          <w:color w:val="000000"/>
          <w:szCs w:val="28"/>
        </w:rPr>
        <w:t>Задачи Программы:</w:t>
      </w:r>
    </w:p>
    <w:p w:rsidR="00E06382" w:rsidRDefault="00E06382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создание целостной системы координа</w:t>
      </w:r>
      <w:r w:rsidR="0075175D">
        <w:rPr>
          <w:szCs w:val="28"/>
        </w:rPr>
        <w:t>ции работы с одаренными детьми</w:t>
      </w:r>
      <w:proofErr w:type="gramStart"/>
      <w:r w:rsidR="0075175D">
        <w:rPr>
          <w:szCs w:val="28"/>
        </w:rPr>
        <w:t xml:space="preserve"> </w:t>
      </w:r>
      <w:r>
        <w:rPr>
          <w:szCs w:val="28"/>
        </w:rPr>
        <w:t>;</w:t>
      </w:r>
      <w:proofErr w:type="gramEnd"/>
    </w:p>
    <w:p w:rsidR="00E06382" w:rsidRDefault="00E06382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napToGrid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создание системы межотраслевого взаимодействия по организации работы с одаренными детьми;</w:t>
      </w:r>
    </w:p>
    <w:p w:rsidR="00E06382" w:rsidRDefault="00E06382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napToGrid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создание оптимальных условий для раннего выявления, развития и реализации способностей одаренных детей;</w:t>
      </w:r>
    </w:p>
    <w:p w:rsidR="00E06382" w:rsidRDefault="00E06382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napToGrid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повышение доступности услуг в сфере образования, спорта, культуры и искусства, направленных на развитие способностей одаренных детей, проживающих на территории </w:t>
      </w:r>
      <w:r w:rsidR="00AE4EE7">
        <w:rPr>
          <w:szCs w:val="28"/>
        </w:rPr>
        <w:t>района</w:t>
      </w:r>
      <w:r>
        <w:rPr>
          <w:szCs w:val="28"/>
        </w:rPr>
        <w:t>;</w:t>
      </w:r>
    </w:p>
    <w:p w:rsidR="00E06382" w:rsidRDefault="00E06382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napToGrid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обеспечение возможности участия одаренных детей в мероприятиях различной направленности за пределами </w:t>
      </w:r>
      <w:r w:rsidR="00AE4EE7">
        <w:rPr>
          <w:szCs w:val="28"/>
        </w:rPr>
        <w:t>района</w:t>
      </w:r>
      <w:r>
        <w:rPr>
          <w:szCs w:val="28"/>
        </w:rPr>
        <w:t>;</w:t>
      </w:r>
    </w:p>
    <w:p w:rsidR="00E06382" w:rsidRDefault="00E06382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napToGrid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обучение педагогов для работы с детьми, склонными к научно-исследовательской и творческой работе;</w:t>
      </w:r>
    </w:p>
    <w:p w:rsidR="00E06382" w:rsidRDefault="00E06382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napToGrid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организация методического объединения руководителей научных обществ учащихся образовательных учреждений;</w:t>
      </w:r>
    </w:p>
    <w:p w:rsidR="00E06382" w:rsidRDefault="002A6E1F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napToGrid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создание</w:t>
      </w:r>
      <w:r w:rsidR="00E06382">
        <w:rPr>
          <w:szCs w:val="28"/>
        </w:rPr>
        <w:t xml:space="preserve"> системы поощрения одаренных детей, молодежи </w:t>
      </w:r>
    </w:p>
    <w:p w:rsidR="00E06382" w:rsidRDefault="00E06382" w:rsidP="00750DAB">
      <w:pPr>
        <w:numPr>
          <w:ilvl w:val="0"/>
          <w:numId w:val="49"/>
        </w:numPr>
        <w:shd w:val="clear" w:color="auto" w:fill="FFFFFF"/>
        <w:tabs>
          <w:tab w:val="left" w:pos="1134"/>
        </w:tabs>
        <w:suppressAutoHyphens/>
        <w:snapToGrid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накопление муниципального банка данных «Одаренные дети».</w:t>
      </w:r>
    </w:p>
    <w:p w:rsidR="00E06382" w:rsidRPr="00247D81" w:rsidRDefault="00E06382" w:rsidP="00E06382">
      <w:pPr>
        <w:shd w:val="clear" w:color="auto" w:fill="FFFFFF"/>
        <w:spacing w:line="360" w:lineRule="auto"/>
        <w:ind w:firstLine="709"/>
        <w:jc w:val="both"/>
        <w:rPr>
          <w:b/>
          <w:color w:val="0D0D0D" w:themeColor="text1" w:themeTint="F2"/>
          <w:szCs w:val="28"/>
        </w:rPr>
      </w:pPr>
      <w:r w:rsidRPr="00247D81">
        <w:rPr>
          <w:b/>
          <w:color w:val="0D0D0D" w:themeColor="text1" w:themeTint="F2"/>
          <w:szCs w:val="28"/>
        </w:rPr>
        <w:t>3. Перечень программных мероприятий</w:t>
      </w:r>
    </w:p>
    <w:p w:rsidR="00E06382" w:rsidRDefault="00E06382" w:rsidP="00E06382">
      <w:pPr>
        <w:shd w:val="clear" w:color="auto" w:fill="FFFFFF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Ход реализации и контроль исполнения мероприятий настоящей Программы осуществляет Координационный совет, который выполняет следующие функции:</w:t>
      </w:r>
    </w:p>
    <w:p w:rsidR="00E06382" w:rsidRDefault="00E06382" w:rsidP="00750DAB">
      <w:pPr>
        <w:numPr>
          <w:ilvl w:val="0"/>
          <w:numId w:val="48"/>
        </w:numPr>
        <w:shd w:val="clear" w:color="auto" w:fill="FFFFFF"/>
        <w:tabs>
          <w:tab w:val="left" w:pos="993"/>
          <w:tab w:val="left" w:pos="1276"/>
        </w:tabs>
        <w:suppressAutoHyphens/>
        <w:spacing w:line="360" w:lineRule="auto"/>
        <w:ind w:left="0" w:firstLine="709"/>
        <w:jc w:val="both"/>
        <w:rPr>
          <w:bCs/>
          <w:szCs w:val="28"/>
        </w:rPr>
      </w:pPr>
      <w:r>
        <w:rPr>
          <w:szCs w:val="28"/>
        </w:rPr>
        <w:lastRenderedPageBreak/>
        <w:t>сбор и систематизация статистической и аналитической информации о реализации программных мероприятий</w:t>
      </w:r>
      <w:r>
        <w:rPr>
          <w:bCs/>
          <w:szCs w:val="28"/>
        </w:rPr>
        <w:t>;</w:t>
      </w:r>
    </w:p>
    <w:p w:rsidR="00E06382" w:rsidRDefault="00E06382" w:rsidP="00750DAB">
      <w:pPr>
        <w:numPr>
          <w:ilvl w:val="0"/>
          <w:numId w:val="48"/>
        </w:numPr>
        <w:shd w:val="clear" w:color="auto" w:fill="FFFFFF"/>
        <w:tabs>
          <w:tab w:val="left" w:pos="993"/>
          <w:tab w:val="left" w:pos="1276"/>
        </w:tabs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мониторинг и анализ результатов реализации Программы путем представления информации о ходе выполнения и финансирования программных мероприятий 2 раза в год;</w:t>
      </w:r>
    </w:p>
    <w:p w:rsidR="00E06382" w:rsidRDefault="00E06382" w:rsidP="00750DAB">
      <w:pPr>
        <w:numPr>
          <w:ilvl w:val="0"/>
          <w:numId w:val="48"/>
        </w:numPr>
        <w:shd w:val="clear" w:color="auto" w:fill="FFFFFF"/>
        <w:tabs>
          <w:tab w:val="left" w:pos="993"/>
          <w:tab w:val="left" w:pos="1276"/>
        </w:tabs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обеспечение взаимодействия основных исполнителей Программы с различными организациями, структурными подразделениям</w:t>
      </w:r>
      <w:r w:rsidR="00247D81">
        <w:rPr>
          <w:szCs w:val="28"/>
        </w:rPr>
        <w:t xml:space="preserve">и администрации </w:t>
      </w:r>
      <w:proofErr w:type="spellStart"/>
      <w:r w:rsidR="00247D81">
        <w:rPr>
          <w:szCs w:val="28"/>
        </w:rPr>
        <w:t>Акушинского</w:t>
      </w:r>
      <w:proofErr w:type="spellEnd"/>
      <w:r>
        <w:rPr>
          <w:szCs w:val="28"/>
        </w:rPr>
        <w:t xml:space="preserve"> района, участвующими в реализации Программы;</w:t>
      </w:r>
    </w:p>
    <w:p w:rsidR="00E06382" w:rsidRDefault="00E06382" w:rsidP="00750DAB">
      <w:pPr>
        <w:numPr>
          <w:ilvl w:val="0"/>
          <w:numId w:val="48"/>
        </w:numPr>
        <w:shd w:val="clear" w:color="auto" w:fill="FFFFFF"/>
        <w:tabs>
          <w:tab w:val="left" w:pos="993"/>
          <w:tab w:val="left" w:pos="1276"/>
        </w:tabs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организация работы по корректировке Программы на основании результатов работы за год;</w:t>
      </w:r>
    </w:p>
    <w:p w:rsidR="00E06382" w:rsidRDefault="00E06382" w:rsidP="00750DAB">
      <w:pPr>
        <w:numPr>
          <w:ilvl w:val="0"/>
          <w:numId w:val="48"/>
        </w:numPr>
        <w:shd w:val="clear" w:color="auto" w:fill="FFFFFF"/>
        <w:tabs>
          <w:tab w:val="left" w:pos="993"/>
          <w:tab w:val="left" w:pos="1276"/>
        </w:tabs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внесение изменений и дополнений в Программу в связи с изменением федерального и регионального законодательства.</w:t>
      </w:r>
    </w:p>
    <w:p w:rsidR="00E06382" w:rsidRDefault="00E06382" w:rsidP="00E06382">
      <w:pPr>
        <w:shd w:val="clear" w:color="auto" w:fill="FFFFFF"/>
        <w:tabs>
          <w:tab w:val="left" w:pos="993"/>
          <w:tab w:val="left" w:pos="1276"/>
        </w:tabs>
        <w:spacing w:line="360" w:lineRule="auto"/>
        <w:ind w:firstLine="851"/>
        <w:jc w:val="both"/>
        <w:rPr>
          <w:szCs w:val="28"/>
        </w:rPr>
      </w:pPr>
      <w:r>
        <w:rPr>
          <w:szCs w:val="28"/>
        </w:rPr>
        <w:t xml:space="preserve">Механизм реализации Программы также предусматривает представление отчета о результатах выполнения программных мероприятий на совещаниях руководителей образовательных учреждений, итоговых конференциях работников образования </w:t>
      </w:r>
      <w:r w:rsidR="00AE4EE7">
        <w:rPr>
          <w:szCs w:val="28"/>
        </w:rPr>
        <w:t>района</w:t>
      </w:r>
      <w:r>
        <w:rPr>
          <w:szCs w:val="28"/>
        </w:rPr>
        <w:t>.</w:t>
      </w:r>
    </w:p>
    <w:p w:rsidR="00E06382" w:rsidRPr="00007B4B" w:rsidRDefault="00E06382" w:rsidP="00E06382">
      <w:pPr>
        <w:shd w:val="clear" w:color="auto" w:fill="FFFFFF"/>
        <w:spacing w:line="360" w:lineRule="auto"/>
        <w:jc w:val="center"/>
        <w:rPr>
          <w:b/>
          <w:bCs/>
          <w:sz w:val="2"/>
          <w:szCs w:val="28"/>
        </w:rPr>
      </w:pPr>
    </w:p>
    <w:p w:rsidR="00E06382" w:rsidRPr="00247D81" w:rsidRDefault="00F21CD4" w:rsidP="00E06382">
      <w:pPr>
        <w:shd w:val="clear" w:color="auto" w:fill="FFFFFF"/>
        <w:spacing w:line="360" w:lineRule="auto"/>
        <w:ind w:firstLine="709"/>
        <w:jc w:val="both"/>
        <w:rPr>
          <w:b/>
          <w:color w:val="0D0D0D" w:themeColor="text1" w:themeTint="F2"/>
          <w:szCs w:val="28"/>
        </w:rPr>
      </w:pPr>
      <w:r w:rsidRPr="00247D81">
        <w:rPr>
          <w:b/>
          <w:color w:val="0D0D0D" w:themeColor="text1" w:themeTint="F2"/>
          <w:szCs w:val="28"/>
        </w:rPr>
        <w:t>4</w:t>
      </w:r>
      <w:r w:rsidR="00E06382" w:rsidRPr="00247D81">
        <w:rPr>
          <w:b/>
          <w:color w:val="0D0D0D" w:themeColor="text1" w:themeTint="F2"/>
          <w:szCs w:val="28"/>
        </w:rPr>
        <w:t xml:space="preserve">. Оценка эффективности реализации </w:t>
      </w:r>
      <w:r w:rsidR="00EA0FA7" w:rsidRPr="00247D81">
        <w:rPr>
          <w:b/>
          <w:color w:val="0D0D0D" w:themeColor="text1" w:themeTint="F2"/>
          <w:szCs w:val="28"/>
        </w:rPr>
        <w:t>подп</w:t>
      </w:r>
      <w:r w:rsidR="00E06382" w:rsidRPr="00247D81">
        <w:rPr>
          <w:b/>
          <w:color w:val="0D0D0D" w:themeColor="text1" w:themeTint="F2"/>
          <w:szCs w:val="28"/>
        </w:rPr>
        <w:t>рограммы</w:t>
      </w:r>
    </w:p>
    <w:p w:rsidR="00E06382" w:rsidRDefault="00E06382" w:rsidP="00E06382">
      <w:pPr>
        <w:shd w:val="clear" w:color="auto" w:fill="FFFFFF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Успешной реализации настоящей Программы будет способствовать работа Координационного совета </w:t>
      </w:r>
      <w:proofErr w:type="spellStart"/>
      <w:r>
        <w:rPr>
          <w:szCs w:val="28"/>
        </w:rPr>
        <w:t>при</w:t>
      </w:r>
      <w:r w:rsidR="00AE4EE7">
        <w:t>Управление</w:t>
      </w:r>
      <w:proofErr w:type="spellEnd"/>
      <w:r w:rsidR="00AE4EE7">
        <w:t xml:space="preserve"> образования и </w:t>
      </w:r>
      <w:proofErr w:type="spellStart"/>
      <w:r w:rsidR="00AE4EE7">
        <w:t>спорта</w:t>
      </w:r>
      <w:r w:rsidR="00247D81">
        <w:rPr>
          <w:szCs w:val="28"/>
        </w:rPr>
        <w:t>Акушинского</w:t>
      </w:r>
      <w:proofErr w:type="spellEnd"/>
      <w:r>
        <w:rPr>
          <w:szCs w:val="28"/>
        </w:rPr>
        <w:t xml:space="preserve"> района, который будет органом управления Программой. В состав Координационного совета войдут представители </w:t>
      </w:r>
      <w:r w:rsidR="00AE4EE7">
        <w:t>Управление образования и спорта</w:t>
      </w:r>
      <w:r>
        <w:rPr>
          <w:szCs w:val="28"/>
        </w:rPr>
        <w:t>,</w:t>
      </w:r>
      <w:r w:rsidR="00205C1E">
        <w:rPr>
          <w:szCs w:val="28"/>
        </w:rPr>
        <w:t xml:space="preserve"> представител</w:t>
      </w:r>
      <w:r w:rsidR="00247D81">
        <w:rPr>
          <w:szCs w:val="28"/>
        </w:rPr>
        <w:t xml:space="preserve">и администрации </w:t>
      </w:r>
      <w:proofErr w:type="spellStart"/>
      <w:r w:rsidR="00247D81">
        <w:rPr>
          <w:szCs w:val="28"/>
        </w:rPr>
        <w:t>Акушинского</w:t>
      </w:r>
      <w:proofErr w:type="spellEnd"/>
      <w:r w:rsidR="00205C1E">
        <w:rPr>
          <w:szCs w:val="28"/>
        </w:rPr>
        <w:t xml:space="preserve"> района, учителя образовательных организаций района</w:t>
      </w:r>
      <w:r>
        <w:rPr>
          <w:szCs w:val="28"/>
        </w:rPr>
        <w:t>. Оценка эффективности реализации настоящей Программы будет осуществляться на основе следующих показателей:</w:t>
      </w:r>
    </w:p>
    <w:p w:rsidR="00E06382" w:rsidRDefault="00E06382" w:rsidP="00750DAB">
      <w:pPr>
        <w:numPr>
          <w:ilvl w:val="0"/>
          <w:numId w:val="51"/>
        </w:numPr>
        <w:shd w:val="clear" w:color="auto" w:fill="FFFFFF"/>
        <w:tabs>
          <w:tab w:val="left" w:pos="993"/>
        </w:tabs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формирование системы материального поощрения для школьников - по</w:t>
      </w:r>
      <w:r w:rsidR="00D16D3C">
        <w:rPr>
          <w:szCs w:val="28"/>
        </w:rPr>
        <w:t>бедителей мероприятий районного, республиканского</w:t>
      </w:r>
      <w:r>
        <w:rPr>
          <w:szCs w:val="28"/>
        </w:rPr>
        <w:t>, Всероссийского уровней;</w:t>
      </w:r>
    </w:p>
    <w:p w:rsidR="00E06382" w:rsidRDefault="00E06382" w:rsidP="00750DAB">
      <w:pPr>
        <w:numPr>
          <w:ilvl w:val="0"/>
          <w:numId w:val="51"/>
        </w:numPr>
        <w:shd w:val="clear" w:color="auto" w:fill="FFFFFF"/>
        <w:tabs>
          <w:tab w:val="left" w:pos="993"/>
        </w:tabs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будет сформирован банк данных о талантливых и о</w:t>
      </w:r>
      <w:r w:rsidR="00D16D3C">
        <w:rPr>
          <w:szCs w:val="28"/>
        </w:rPr>
        <w:t>даренных детях района</w:t>
      </w:r>
      <w:r>
        <w:rPr>
          <w:szCs w:val="28"/>
        </w:rPr>
        <w:t xml:space="preserve">  с целью отслеживания их дальнейшего личностного и профессионального самоопределения;</w:t>
      </w:r>
    </w:p>
    <w:p w:rsidR="00E06382" w:rsidRDefault="00E06382" w:rsidP="00750DAB">
      <w:pPr>
        <w:numPr>
          <w:ilvl w:val="0"/>
          <w:numId w:val="51"/>
        </w:numPr>
        <w:shd w:val="clear" w:color="auto" w:fill="FFFFFF"/>
        <w:tabs>
          <w:tab w:val="left" w:pos="993"/>
        </w:tabs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модернизация материально-технической базы учреждений, работающих с одаренными детьми, приобретение нового оборудования;</w:t>
      </w:r>
    </w:p>
    <w:p w:rsidR="00E06382" w:rsidRDefault="00D16D3C" w:rsidP="00750DAB">
      <w:pPr>
        <w:numPr>
          <w:ilvl w:val="0"/>
          <w:numId w:val="51"/>
        </w:numPr>
        <w:shd w:val="clear" w:color="auto" w:fill="FFFFFF"/>
        <w:tabs>
          <w:tab w:val="left" w:pos="993"/>
        </w:tabs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увеличение к 202</w:t>
      </w:r>
      <w:r w:rsidR="00AE4EE7">
        <w:rPr>
          <w:szCs w:val="28"/>
        </w:rPr>
        <w:t>5-ому году на 20</w:t>
      </w:r>
      <w:r w:rsidR="00E06382">
        <w:rPr>
          <w:szCs w:val="28"/>
        </w:rPr>
        <w:t xml:space="preserve"> % числа одаренных детей</w:t>
      </w:r>
      <w:r>
        <w:rPr>
          <w:szCs w:val="28"/>
        </w:rPr>
        <w:t xml:space="preserve"> школьного возраста - призеров республиканских</w:t>
      </w:r>
      <w:r w:rsidR="00E06382">
        <w:rPr>
          <w:szCs w:val="28"/>
        </w:rPr>
        <w:t>, Всероссийских конкурсов, соревнований, олимп</w:t>
      </w:r>
      <w:r>
        <w:rPr>
          <w:szCs w:val="28"/>
        </w:rPr>
        <w:t>иад, по сравнению с данными 20</w:t>
      </w:r>
      <w:r w:rsidR="00AE4EE7">
        <w:rPr>
          <w:szCs w:val="28"/>
        </w:rPr>
        <w:t>25</w:t>
      </w:r>
      <w:r w:rsidR="00E06382">
        <w:rPr>
          <w:szCs w:val="28"/>
        </w:rPr>
        <w:t>-го года.</w:t>
      </w:r>
    </w:p>
    <w:p w:rsidR="00E06382" w:rsidRPr="00247D81" w:rsidRDefault="00F21CD4" w:rsidP="00E06382">
      <w:pPr>
        <w:shd w:val="clear" w:color="auto" w:fill="FFFFFF"/>
        <w:jc w:val="both"/>
        <w:rPr>
          <w:b/>
          <w:color w:val="0D0D0D" w:themeColor="text1" w:themeTint="F2"/>
          <w:szCs w:val="28"/>
        </w:rPr>
      </w:pPr>
      <w:r w:rsidRPr="00247D81">
        <w:rPr>
          <w:b/>
          <w:color w:val="0D0D0D" w:themeColor="text1" w:themeTint="F2"/>
          <w:szCs w:val="28"/>
        </w:rPr>
        <w:t>5.</w:t>
      </w:r>
      <w:r w:rsidR="00E06382" w:rsidRPr="00247D81">
        <w:rPr>
          <w:b/>
          <w:color w:val="0D0D0D" w:themeColor="text1" w:themeTint="F2"/>
          <w:szCs w:val="28"/>
        </w:rPr>
        <w:t xml:space="preserve">Ресурсное обеспечение </w:t>
      </w:r>
      <w:r w:rsidR="00EA0FA7" w:rsidRPr="00247D81">
        <w:rPr>
          <w:b/>
          <w:color w:val="0D0D0D" w:themeColor="text1" w:themeTint="F2"/>
          <w:szCs w:val="28"/>
        </w:rPr>
        <w:t>подп</w:t>
      </w:r>
      <w:r w:rsidR="00E06382" w:rsidRPr="00247D81">
        <w:rPr>
          <w:b/>
          <w:color w:val="0D0D0D" w:themeColor="text1" w:themeTint="F2"/>
          <w:szCs w:val="28"/>
        </w:rPr>
        <w:t>рограммы</w:t>
      </w:r>
    </w:p>
    <w:p w:rsidR="00E06382" w:rsidRPr="00362D23" w:rsidRDefault="00E06382" w:rsidP="00E06382">
      <w:pPr>
        <w:shd w:val="clear" w:color="auto" w:fill="FFFFFF"/>
        <w:jc w:val="both"/>
        <w:rPr>
          <w:b/>
          <w:color w:val="000000" w:themeColor="text1"/>
          <w:sz w:val="18"/>
          <w:szCs w:val="28"/>
        </w:rPr>
      </w:pPr>
    </w:p>
    <w:tbl>
      <w:tblPr>
        <w:tblW w:w="0" w:type="auto"/>
        <w:tblInd w:w="-70" w:type="dxa"/>
        <w:tblLayout w:type="fixed"/>
        <w:tblLook w:val="0000"/>
      </w:tblPr>
      <w:tblGrid>
        <w:gridCol w:w="3652"/>
        <w:gridCol w:w="1478"/>
        <w:gridCol w:w="1559"/>
        <w:gridCol w:w="1559"/>
        <w:gridCol w:w="1382"/>
      </w:tblGrid>
      <w:tr w:rsidR="00E06382" w:rsidTr="00073E76">
        <w:trPr>
          <w:trHeight w:val="555"/>
        </w:trPr>
        <w:tc>
          <w:tcPr>
            <w:tcW w:w="36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6382" w:rsidRPr="00ED21CB" w:rsidRDefault="00E06382" w:rsidP="00073E76">
            <w:pPr>
              <w:snapToGrid w:val="0"/>
              <w:jc w:val="both"/>
              <w:rPr>
                <w:b/>
              </w:rPr>
            </w:pPr>
            <w:r w:rsidRPr="00ED21CB">
              <w:rPr>
                <w:b/>
              </w:rPr>
              <w:t>Источники финансирования</w:t>
            </w: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382" w:rsidRPr="00ED21CB" w:rsidRDefault="00E06382" w:rsidP="00073E76">
            <w:pPr>
              <w:shd w:val="clear" w:color="auto" w:fill="FFFFFF"/>
              <w:jc w:val="center"/>
              <w:rPr>
                <w:b/>
              </w:rPr>
            </w:pPr>
            <w:r w:rsidRPr="00ED21CB">
              <w:rPr>
                <w:b/>
              </w:rPr>
              <w:t>Сроки исполнения, объем финансирования (руб.)</w:t>
            </w:r>
          </w:p>
        </w:tc>
      </w:tr>
      <w:tr w:rsidR="00E06382" w:rsidTr="00073E76">
        <w:trPr>
          <w:trHeight w:val="613"/>
        </w:trPr>
        <w:tc>
          <w:tcPr>
            <w:tcW w:w="36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6382" w:rsidRPr="00ED21CB" w:rsidRDefault="00E06382" w:rsidP="00073E76">
            <w:pPr>
              <w:snapToGrid w:val="0"/>
              <w:jc w:val="both"/>
              <w:rPr>
                <w:b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382" w:rsidRPr="00ED21CB" w:rsidRDefault="00D16D3C" w:rsidP="00AE4EE7">
            <w:pPr>
              <w:shd w:val="clear" w:color="auto" w:fill="FFFFFF"/>
              <w:snapToGrid w:val="0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AE4EE7">
              <w:rPr>
                <w:b/>
              </w:rPr>
              <w:t>22</w:t>
            </w:r>
            <w:r w:rsidR="00E06382" w:rsidRPr="00ED21CB">
              <w:rPr>
                <w:b/>
              </w:rPr>
              <w:t>-ый год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6382" w:rsidRPr="00ED21CB" w:rsidRDefault="00D16D3C" w:rsidP="00AE4EE7">
            <w:pPr>
              <w:shd w:val="clear" w:color="auto" w:fill="FFFFFF"/>
              <w:snapToGrid w:val="0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AE4EE7">
              <w:rPr>
                <w:b/>
              </w:rPr>
              <w:t>23</w:t>
            </w:r>
            <w:r w:rsidR="00E06382" w:rsidRPr="00ED21CB">
              <w:rPr>
                <w:b/>
              </w:rPr>
              <w:t>-ый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6382" w:rsidRPr="00ED21CB" w:rsidRDefault="00D16D3C" w:rsidP="00AE4EE7">
            <w:pPr>
              <w:shd w:val="clear" w:color="auto" w:fill="FFFFFF"/>
              <w:snapToGrid w:val="0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AE4EE7">
              <w:rPr>
                <w:b/>
              </w:rPr>
              <w:t>24</w:t>
            </w:r>
            <w:r w:rsidR="00E06382" w:rsidRPr="00ED21CB">
              <w:rPr>
                <w:b/>
              </w:rPr>
              <w:t>-ый год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6382" w:rsidRPr="00ED21CB" w:rsidRDefault="00D16D3C" w:rsidP="00AE4EE7">
            <w:pPr>
              <w:shd w:val="clear" w:color="auto" w:fill="FFFFFF"/>
              <w:snapToGrid w:val="0"/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AE4EE7">
              <w:rPr>
                <w:b/>
              </w:rPr>
              <w:t>5</w:t>
            </w:r>
            <w:r w:rsidR="00E06382" w:rsidRPr="00ED21CB">
              <w:rPr>
                <w:b/>
              </w:rPr>
              <w:t>-ый год</w:t>
            </w:r>
          </w:p>
        </w:tc>
      </w:tr>
      <w:tr w:rsidR="00E06382" w:rsidTr="001118C0">
        <w:trPr>
          <w:trHeight w:val="763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:rsidR="00E06382" w:rsidRPr="00ED21CB" w:rsidRDefault="00E06382" w:rsidP="00073E76">
            <w:pPr>
              <w:jc w:val="both"/>
              <w:rPr>
                <w:b/>
              </w:rPr>
            </w:pPr>
            <w:r w:rsidRPr="00ED21CB">
              <w:rPr>
                <w:b/>
              </w:rPr>
              <w:t>Муниципальный бюджет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06382" w:rsidRDefault="00265AA4" w:rsidP="00073E76">
            <w:pPr>
              <w:shd w:val="clear" w:color="auto" w:fill="FFFFFF"/>
              <w:snapToGrid w:val="0"/>
              <w:jc w:val="center"/>
            </w:pPr>
            <w: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06382" w:rsidRDefault="00265AA4" w:rsidP="00073E76">
            <w:pPr>
              <w:shd w:val="clear" w:color="auto" w:fill="FFFFFF"/>
              <w:snapToGrid w:val="0"/>
              <w:jc w:val="center"/>
            </w:pPr>
            <w: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E06382" w:rsidRDefault="0012015E" w:rsidP="00073E76">
            <w:pPr>
              <w:shd w:val="clear" w:color="auto" w:fill="FFFFFF"/>
              <w:snapToGrid w:val="0"/>
              <w:jc w:val="center"/>
            </w:pPr>
            <w:r>
              <w:t>0,00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E06382" w:rsidRDefault="0012015E" w:rsidP="00073E76">
            <w:pPr>
              <w:shd w:val="clear" w:color="auto" w:fill="FFFFFF"/>
              <w:snapToGrid w:val="0"/>
              <w:jc w:val="center"/>
            </w:pPr>
            <w:r>
              <w:t>0,00</w:t>
            </w:r>
            <w:bookmarkStart w:id="4" w:name="_GoBack"/>
            <w:bookmarkEnd w:id="4"/>
          </w:p>
        </w:tc>
      </w:tr>
      <w:tr w:rsidR="00E06382" w:rsidTr="00073E76">
        <w:trPr>
          <w:trHeight w:val="474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6382" w:rsidRPr="00ED21CB" w:rsidRDefault="00E06382" w:rsidP="00073E76">
            <w:pPr>
              <w:jc w:val="both"/>
              <w:rPr>
                <w:b/>
              </w:rPr>
            </w:pPr>
            <w:r w:rsidRPr="00ED21CB">
              <w:rPr>
                <w:b/>
              </w:rPr>
              <w:t>Итого</w:t>
            </w:r>
          </w:p>
        </w:tc>
        <w:tc>
          <w:tcPr>
            <w:tcW w:w="59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6382" w:rsidRDefault="00E06382" w:rsidP="00073E76">
            <w:pPr>
              <w:shd w:val="clear" w:color="auto" w:fill="FFFFFF"/>
              <w:jc w:val="center"/>
            </w:pPr>
          </w:p>
        </w:tc>
      </w:tr>
    </w:tbl>
    <w:p w:rsidR="00E06382" w:rsidRPr="00ED21CB" w:rsidRDefault="00E06382" w:rsidP="00E06382">
      <w:pPr>
        <w:shd w:val="clear" w:color="auto" w:fill="FFFFFF"/>
        <w:jc w:val="both"/>
        <w:rPr>
          <w:sz w:val="16"/>
          <w:szCs w:val="28"/>
        </w:rPr>
      </w:pPr>
    </w:p>
    <w:p w:rsidR="00E06382" w:rsidRPr="00007B4B" w:rsidRDefault="00E06382" w:rsidP="00E06382">
      <w:pPr>
        <w:shd w:val="clear" w:color="auto" w:fill="FFFFFF"/>
        <w:ind w:firstLine="709"/>
        <w:jc w:val="both"/>
        <w:rPr>
          <w:sz w:val="6"/>
          <w:szCs w:val="28"/>
        </w:rPr>
      </w:pPr>
    </w:p>
    <w:p w:rsidR="00E06382" w:rsidRPr="00247D81" w:rsidRDefault="00E06382" w:rsidP="00E06382">
      <w:pPr>
        <w:shd w:val="clear" w:color="auto" w:fill="FFFFFF"/>
        <w:ind w:firstLine="709"/>
        <w:jc w:val="both"/>
        <w:rPr>
          <w:b/>
          <w:color w:val="0D0D0D" w:themeColor="text1" w:themeTint="F2"/>
          <w:sz w:val="24"/>
        </w:rPr>
      </w:pPr>
      <w:r w:rsidRPr="00247D81">
        <w:rPr>
          <w:b/>
          <w:color w:val="0D0D0D" w:themeColor="text1" w:themeTint="F2"/>
          <w:sz w:val="24"/>
        </w:rPr>
        <w:t>6.Возможные риски в ходе ре</w:t>
      </w:r>
      <w:r w:rsidR="00D16D3C" w:rsidRPr="00247D81">
        <w:rPr>
          <w:b/>
          <w:color w:val="0D0D0D" w:themeColor="text1" w:themeTint="F2"/>
          <w:sz w:val="24"/>
        </w:rPr>
        <w:t>ализации муниципальной целевой подп</w:t>
      </w:r>
      <w:r w:rsidRPr="00247D81">
        <w:rPr>
          <w:b/>
          <w:color w:val="0D0D0D" w:themeColor="text1" w:themeTint="F2"/>
          <w:sz w:val="24"/>
        </w:rPr>
        <w:t>рограммы</w:t>
      </w:r>
    </w:p>
    <w:p w:rsidR="00E06382" w:rsidRPr="00362D23" w:rsidRDefault="00E06382" w:rsidP="00E06382">
      <w:pPr>
        <w:shd w:val="clear" w:color="auto" w:fill="FFFFFF"/>
        <w:spacing w:line="360" w:lineRule="auto"/>
        <w:ind w:firstLine="709"/>
        <w:jc w:val="both"/>
        <w:rPr>
          <w:color w:val="000000"/>
          <w:sz w:val="24"/>
        </w:rPr>
      </w:pPr>
      <w:r w:rsidRPr="00362D23">
        <w:rPr>
          <w:color w:val="000000"/>
          <w:sz w:val="24"/>
        </w:rPr>
        <w:t>Реализация Программы сопряжена с определенными рисками. Так, в процессе реализации Программы возможно выявление отклонений в достижении промежуточных результатов из-за несоответствия влияния отдельных мероприятий  Программы  на ситуацию в сфере в целом.</w:t>
      </w:r>
    </w:p>
    <w:p w:rsidR="00E06382" w:rsidRPr="00362D23" w:rsidRDefault="00E06382" w:rsidP="00E06382">
      <w:pPr>
        <w:shd w:val="clear" w:color="auto" w:fill="FFFFFF"/>
        <w:spacing w:line="360" w:lineRule="auto"/>
        <w:ind w:firstLine="709"/>
        <w:jc w:val="both"/>
        <w:rPr>
          <w:color w:val="000000"/>
          <w:sz w:val="24"/>
        </w:rPr>
      </w:pPr>
      <w:r w:rsidRPr="00362D23">
        <w:rPr>
          <w:color w:val="000000"/>
          <w:sz w:val="24"/>
        </w:rPr>
        <w:t>Возможными рисками при реализации мероприятий муниципальной целевой программы выступают следующие факторы: несвоевременное и недостаточное финансирование мероприятий Программы.</w:t>
      </w:r>
    </w:p>
    <w:p w:rsidR="00E06382" w:rsidRPr="00362D23" w:rsidRDefault="00E06382" w:rsidP="00E06382">
      <w:pPr>
        <w:shd w:val="clear" w:color="auto" w:fill="FFFFFF"/>
        <w:spacing w:line="360" w:lineRule="auto"/>
        <w:ind w:firstLine="709"/>
        <w:jc w:val="both"/>
        <w:rPr>
          <w:color w:val="000000"/>
          <w:sz w:val="24"/>
        </w:rPr>
      </w:pPr>
      <w:r w:rsidRPr="00362D23">
        <w:rPr>
          <w:color w:val="000000"/>
          <w:sz w:val="24"/>
        </w:rPr>
        <w:t>В целях минимизации указанных рисков в процессе реализации Программы предусматриваются:</w:t>
      </w:r>
    </w:p>
    <w:p w:rsidR="00E06382" w:rsidRPr="00362D23" w:rsidRDefault="00E06382" w:rsidP="00750DAB">
      <w:pPr>
        <w:numPr>
          <w:ilvl w:val="0"/>
          <w:numId w:val="47"/>
        </w:numPr>
        <w:shd w:val="clear" w:color="auto" w:fill="FFFFFF"/>
        <w:tabs>
          <w:tab w:val="left" w:pos="993"/>
        </w:tabs>
        <w:suppressAutoHyphens/>
        <w:spacing w:line="360" w:lineRule="auto"/>
        <w:ind w:left="0" w:firstLine="709"/>
        <w:jc w:val="both"/>
        <w:rPr>
          <w:color w:val="000000"/>
          <w:sz w:val="24"/>
        </w:rPr>
      </w:pPr>
      <w:r w:rsidRPr="00362D23">
        <w:rPr>
          <w:color w:val="000000"/>
          <w:sz w:val="24"/>
        </w:rPr>
        <w:t>создание эффективной системы управления на основе четкого распределения функций, полномочий и ответственности основных исполнителей Программы;</w:t>
      </w:r>
    </w:p>
    <w:p w:rsidR="00E06382" w:rsidRPr="00362D23" w:rsidRDefault="00E06382" w:rsidP="00750DAB">
      <w:pPr>
        <w:numPr>
          <w:ilvl w:val="0"/>
          <w:numId w:val="47"/>
        </w:numPr>
        <w:shd w:val="clear" w:color="auto" w:fill="FFFFFF"/>
        <w:tabs>
          <w:tab w:val="left" w:pos="993"/>
        </w:tabs>
        <w:suppressAutoHyphens/>
        <w:spacing w:line="360" w:lineRule="auto"/>
        <w:ind w:left="0" w:firstLine="709"/>
        <w:jc w:val="both"/>
        <w:rPr>
          <w:color w:val="000000"/>
          <w:sz w:val="24"/>
        </w:rPr>
      </w:pPr>
      <w:r w:rsidRPr="00362D23">
        <w:rPr>
          <w:color w:val="000000"/>
          <w:sz w:val="24"/>
        </w:rPr>
        <w:t>мониторинг выполнения программы, регулярный анализ и, при необходимости, ежегодная корректировка мероприятий Программы;</w:t>
      </w:r>
    </w:p>
    <w:p w:rsidR="00E06382" w:rsidRPr="00362D23" w:rsidRDefault="00E06382" w:rsidP="00750DAB">
      <w:pPr>
        <w:numPr>
          <w:ilvl w:val="0"/>
          <w:numId w:val="47"/>
        </w:numPr>
        <w:shd w:val="clear" w:color="auto" w:fill="FFFFFF"/>
        <w:tabs>
          <w:tab w:val="left" w:pos="993"/>
        </w:tabs>
        <w:suppressAutoHyphens/>
        <w:spacing w:line="360" w:lineRule="auto"/>
        <w:ind w:left="0" w:firstLine="709"/>
        <w:jc w:val="both"/>
        <w:rPr>
          <w:color w:val="000000"/>
          <w:sz w:val="24"/>
        </w:rPr>
      </w:pPr>
      <w:r w:rsidRPr="00362D23">
        <w:rPr>
          <w:color w:val="000000"/>
          <w:sz w:val="24"/>
        </w:rPr>
        <w:t>перераспределение объемов финансирования в зависимости от динамики и темпов решения задач.</w:t>
      </w:r>
    </w:p>
    <w:p w:rsidR="007F7A5F" w:rsidRPr="00E23D56" w:rsidRDefault="007F7A5F" w:rsidP="007F7A5F">
      <w:pPr>
        <w:jc w:val="both"/>
      </w:pPr>
    </w:p>
    <w:sectPr w:rsidR="007F7A5F" w:rsidRPr="00E23D56" w:rsidSect="000F107E">
      <w:pgSz w:w="11906" w:h="16838"/>
      <w:pgMar w:top="1134" w:right="851" w:bottom="1134" w:left="1701" w:header="567" w:footer="567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656" w:rsidRPr="009A1A86" w:rsidRDefault="00A57656" w:rsidP="009A1A86">
      <w:pPr>
        <w:pStyle w:val="2"/>
        <w:rPr>
          <w:rFonts w:eastAsia="Times New Roman"/>
          <w:szCs w:val="24"/>
        </w:rPr>
      </w:pPr>
      <w:r>
        <w:separator/>
      </w:r>
    </w:p>
  </w:endnote>
  <w:endnote w:type="continuationSeparator" w:id="0">
    <w:p w:rsidR="00A57656" w:rsidRPr="009A1A86" w:rsidRDefault="00A57656" w:rsidP="009A1A86">
      <w:pPr>
        <w:pStyle w:val="2"/>
        <w:rPr>
          <w:rFonts w:eastAsia="Times New Roman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59228"/>
      <w:docPartObj>
        <w:docPartGallery w:val="Page Numbers (Bottom of Page)"/>
        <w:docPartUnique/>
      </w:docPartObj>
    </w:sdtPr>
    <w:sdtContent>
      <w:p w:rsidR="00F14DC3" w:rsidRDefault="002468EB">
        <w:pPr>
          <w:pStyle w:val="aa"/>
          <w:jc w:val="right"/>
        </w:pPr>
        <w:r>
          <w:fldChar w:fldCharType="begin"/>
        </w:r>
        <w:r w:rsidR="00F14DC3">
          <w:instrText xml:space="preserve"> PAGE   \* MERGEFORMAT </w:instrText>
        </w:r>
        <w:r>
          <w:fldChar w:fldCharType="separate"/>
        </w:r>
        <w:r w:rsidR="001151A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14DC3" w:rsidRDefault="00F14DC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656" w:rsidRPr="009A1A86" w:rsidRDefault="00A57656" w:rsidP="009A1A86">
      <w:pPr>
        <w:pStyle w:val="2"/>
        <w:rPr>
          <w:rFonts w:eastAsia="Times New Roman"/>
          <w:szCs w:val="24"/>
        </w:rPr>
      </w:pPr>
      <w:r>
        <w:separator/>
      </w:r>
    </w:p>
  </w:footnote>
  <w:footnote w:type="continuationSeparator" w:id="0">
    <w:p w:rsidR="00A57656" w:rsidRPr="009A1A86" w:rsidRDefault="00A57656" w:rsidP="009A1A86">
      <w:pPr>
        <w:pStyle w:val="2"/>
        <w:rPr>
          <w:rFonts w:eastAsia="Times New Roman"/>
          <w:szCs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-141"/>
        </w:tabs>
        <w:ind w:left="928" w:hanging="360"/>
      </w:pPr>
    </w:lvl>
  </w:abstractNum>
  <w:abstractNum w:abstractNumId="6">
    <w:nsid w:val="04A84A36"/>
    <w:multiLevelType w:val="hybridMultilevel"/>
    <w:tmpl w:val="93768A40"/>
    <w:lvl w:ilvl="0" w:tplc="B92AFA5E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760168F"/>
    <w:multiLevelType w:val="hybridMultilevel"/>
    <w:tmpl w:val="FFD67C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803C7"/>
    <w:multiLevelType w:val="hybridMultilevel"/>
    <w:tmpl w:val="3F1ED1E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9D44DEB"/>
    <w:multiLevelType w:val="hybridMultilevel"/>
    <w:tmpl w:val="D11233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3D1F9D"/>
    <w:multiLevelType w:val="hybridMultilevel"/>
    <w:tmpl w:val="2564BF5C"/>
    <w:lvl w:ilvl="0" w:tplc="04190011">
      <w:start w:val="1"/>
      <w:numFmt w:val="decimal"/>
      <w:lvlText w:val="%1)"/>
      <w:lvlJc w:val="left"/>
      <w:pPr>
        <w:ind w:left="1037" w:hanging="360"/>
      </w:p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1">
    <w:nsid w:val="10D91456"/>
    <w:multiLevelType w:val="hybridMultilevel"/>
    <w:tmpl w:val="9A0895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006654"/>
    <w:multiLevelType w:val="hybridMultilevel"/>
    <w:tmpl w:val="C6EE0C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DB5699"/>
    <w:multiLevelType w:val="hybridMultilevel"/>
    <w:tmpl w:val="455688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9290B"/>
    <w:multiLevelType w:val="hybridMultilevel"/>
    <w:tmpl w:val="9C5CE61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1E252556"/>
    <w:multiLevelType w:val="hybridMultilevel"/>
    <w:tmpl w:val="3D3A2F22"/>
    <w:lvl w:ilvl="0" w:tplc="A5309676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EB716FF"/>
    <w:multiLevelType w:val="hybridMultilevel"/>
    <w:tmpl w:val="B42A1B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F0B2D47"/>
    <w:multiLevelType w:val="hybridMultilevel"/>
    <w:tmpl w:val="79A2A72C"/>
    <w:lvl w:ilvl="0" w:tplc="A5309676">
      <w:start w:val="1"/>
      <w:numFmt w:val="bullet"/>
      <w:lvlText w:val="−"/>
      <w:lvlJc w:val="left"/>
      <w:pPr>
        <w:ind w:left="972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F2C0CB0"/>
    <w:multiLevelType w:val="multilevel"/>
    <w:tmpl w:val="30E40AC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7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0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7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004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735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10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837" w:hanging="2160"/>
      </w:pPr>
      <w:rPr>
        <w:rFonts w:hint="default"/>
        <w:b/>
      </w:rPr>
    </w:lvl>
  </w:abstractNum>
  <w:abstractNum w:abstractNumId="19">
    <w:nsid w:val="22C35CA5"/>
    <w:multiLevelType w:val="hybridMultilevel"/>
    <w:tmpl w:val="F1BEBB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412040B"/>
    <w:multiLevelType w:val="hybridMultilevel"/>
    <w:tmpl w:val="B132699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1A45AB"/>
    <w:multiLevelType w:val="hybridMultilevel"/>
    <w:tmpl w:val="FEE89E7A"/>
    <w:lvl w:ilvl="0" w:tplc="6DB29EC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FB00F3"/>
    <w:multiLevelType w:val="hybridMultilevel"/>
    <w:tmpl w:val="230262F2"/>
    <w:lvl w:ilvl="0" w:tplc="0E9A9F6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CF20E14"/>
    <w:multiLevelType w:val="hybridMultilevel"/>
    <w:tmpl w:val="75F00D06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2E7C02EB"/>
    <w:multiLevelType w:val="hybridMultilevel"/>
    <w:tmpl w:val="5F00F3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CC01CC"/>
    <w:multiLevelType w:val="hybridMultilevel"/>
    <w:tmpl w:val="40C2D5D2"/>
    <w:lvl w:ilvl="0" w:tplc="A530967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0672BE5"/>
    <w:multiLevelType w:val="hybridMultilevel"/>
    <w:tmpl w:val="658E4EF8"/>
    <w:lvl w:ilvl="0" w:tplc="04190011">
      <w:start w:val="1"/>
      <w:numFmt w:val="decimal"/>
      <w:lvlText w:val="%1)"/>
      <w:lvlJc w:val="left"/>
      <w:pPr>
        <w:ind w:left="1037" w:hanging="360"/>
      </w:p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7">
    <w:nsid w:val="31B941DC"/>
    <w:multiLevelType w:val="hybridMultilevel"/>
    <w:tmpl w:val="B004F6E6"/>
    <w:lvl w:ilvl="0" w:tplc="6DB29EC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1D751B4"/>
    <w:multiLevelType w:val="hybridMultilevel"/>
    <w:tmpl w:val="E87C82FC"/>
    <w:lvl w:ilvl="0" w:tplc="A0764B52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7EA3A8D"/>
    <w:multiLevelType w:val="hybridMultilevel"/>
    <w:tmpl w:val="C05410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391A6119"/>
    <w:multiLevelType w:val="hybridMultilevel"/>
    <w:tmpl w:val="B0B8351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3AD54B16"/>
    <w:multiLevelType w:val="hybridMultilevel"/>
    <w:tmpl w:val="18BAE0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C6A776E"/>
    <w:multiLevelType w:val="multilevel"/>
    <w:tmpl w:val="E918F4F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78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0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0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33">
    <w:nsid w:val="3F6D69C2"/>
    <w:multiLevelType w:val="hybridMultilevel"/>
    <w:tmpl w:val="2AC65B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F61002"/>
    <w:multiLevelType w:val="hybridMultilevel"/>
    <w:tmpl w:val="535E9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34905AC"/>
    <w:multiLevelType w:val="hybridMultilevel"/>
    <w:tmpl w:val="912A94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2B1BA7"/>
    <w:multiLevelType w:val="hybridMultilevel"/>
    <w:tmpl w:val="8070C7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B8325B"/>
    <w:multiLevelType w:val="hybridMultilevel"/>
    <w:tmpl w:val="13921C14"/>
    <w:lvl w:ilvl="0" w:tplc="0419000F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4D4D4C15"/>
    <w:multiLevelType w:val="hybridMultilevel"/>
    <w:tmpl w:val="E746FDF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4E641477"/>
    <w:multiLevelType w:val="hybridMultilevel"/>
    <w:tmpl w:val="E83A8B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EF13282"/>
    <w:multiLevelType w:val="hybridMultilevel"/>
    <w:tmpl w:val="B6F2D4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E80955"/>
    <w:multiLevelType w:val="hybridMultilevel"/>
    <w:tmpl w:val="6A54B22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519E5EDC"/>
    <w:multiLevelType w:val="hybridMultilevel"/>
    <w:tmpl w:val="F75C2A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27A49B4"/>
    <w:multiLevelType w:val="hybridMultilevel"/>
    <w:tmpl w:val="D96C9858"/>
    <w:lvl w:ilvl="0" w:tplc="0E9A9F68">
      <w:start w:val="1"/>
      <w:numFmt w:val="decimal"/>
      <w:lvlText w:val="%1."/>
      <w:lvlJc w:val="left"/>
      <w:pPr>
        <w:ind w:left="1210" w:hanging="360"/>
      </w:pPr>
      <w:rPr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53540E26"/>
    <w:multiLevelType w:val="hybridMultilevel"/>
    <w:tmpl w:val="D3F87524"/>
    <w:lvl w:ilvl="0" w:tplc="39805FE8">
      <w:start w:val="1"/>
      <w:numFmt w:val="decimal"/>
      <w:lvlText w:val="%1)"/>
      <w:lvlJc w:val="left"/>
      <w:pPr>
        <w:ind w:left="964" w:hanging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45">
    <w:nsid w:val="54017BCB"/>
    <w:multiLevelType w:val="hybridMultilevel"/>
    <w:tmpl w:val="B90C740A"/>
    <w:lvl w:ilvl="0" w:tplc="04190011">
      <w:start w:val="1"/>
      <w:numFmt w:val="decimal"/>
      <w:lvlText w:val="%1)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6">
    <w:nsid w:val="55207327"/>
    <w:multiLevelType w:val="hybridMultilevel"/>
    <w:tmpl w:val="CE8088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755136C"/>
    <w:multiLevelType w:val="hybridMultilevel"/>
    <w:tmpl w:val="870EA4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B25664"/>
    <w:multiLevelType w:val="hybridMultilevel"/>
    <w:tmpl w:val="D11233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EC454B0"/>
    <w:multiLevelType w:val="hybridMultilevel"/>
    <w:tmpl w:val="7B04B93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5F02267D"/>
    <w:multiLevelType w:val="hybridMultilevel"/>
    <w:tmpl w:val="735ACB00"/>
    <w:lvl w:ilvl="0" w:tplc="3EF25C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3D230AE"/>
    <w:multiLevelType w:val="hybridMultilevel"/>
    <w:tmpl w:val="658E4EF8"/>
    <w:lvl w:ilvl="0" w:tplc="04190011">
      <w:start w:val="1"/>
      <w:numFmt w:val="decimal"/>
      <w:lvlText w:val="%1)"/>
      <w:lvlJc w:val="left"/>
      <w:pPr>
        <w:ind w:left="1037" w:hanging="360"/>
      </w:p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2">
    <w:nsid w:val="68F7288B"/>
    <w:multiLevelType w:val="hybridMultilevel"/>
    <w:tmpl w:val="4E1E50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1355605"/>
    <w:multiLevelType w:val="hybridMultilevel"/>
    <w:tmpl w:val="886C11C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75435456"/>
    <w:multiLevelType w:val="hybridMultilevel"/>
    <w:tmpl w:val="6470736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>
    <w:nsid w:val="79724D58"/>
    <w:multiLevelType w:val="hybridMultilevel"/>
    <w:tmpl w:val="ECAC38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9947179"/>
    <w:multiLevelType w:val="hybridMultilevel"/>
    <w:tmpl w:val="1CEC00BC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7">
    <w:nsid w:val="7AE91313"/>
    <w:multiLevelType w:val="hybridMultilevel"/>
    <w:tmpl w:val="DC066A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B750D81"/>
    <w:multiLevelType w:val="hybridMultilevel"/>
    <w:tmpl w:val="8070C7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C952C7B"/>
    <w:multiLevelType w:val="hybridMultilevel"/>
    <w:tmpl w:val="D5EC66CC"/>
    <w:lvl w:ilvl="0" w:tplc="A5309676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>
    <w:nsid w:val="7DA202EC"/>
    <w:multiLevelType w:val="hybridMultilevel"/>
    <w:tmpl w:val="AA8E7472"/>
    <w:lvl w:ilvl="0" w:tplc="A530967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7F26214C"/>
    <w:multiLevelType w:val="hybridMultilevel"/>
    <w:tmpl w:val="3876915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44"/>
  </w:num>
  <w:num w:numId="9">
    <w:abstractNumId w:val="50"/>
  </w:num>
  <w:num w:numId="10">
    <w:abstractNumId w:val="14"/>
  </w:num>
  <w:num w:numId="11">
    <w:abstractNumId w:val="56"/>
  </w:num>
  <w:num w:numId="12">
    <w:abstractNumId w:val="42"/>
  </w:num>
  <w:num w:numId="13">
    <w:abstractNumId w:val="9"/>
  </w:num>
  <w:num w:numId="14">
    <w:abstractNumId w:val="19"/>
  </w:num>
  <w:num w:numId="15">
    <w:abstractNumId w:val="11"/>
  </w:num>
  <w:num w:numId="16">
    <w:abstractNumId w:val="24"/>
  </w:num>
  <w:num w:numId="17">
    <w:abstractNumId w:val="51"/>
  </w:num>
  <w:num w:numId="18">
    <w:abstractNumId w:val="58"/>
  </w:num>
  <w:num w:numId="19">
    <w:abstractNumId w:val="28"/>
  </w:num>
  <w:num w:numId="20">
    <w:abstractNumId w:val="45"/>
  </w:num>
  <w:num w:numId="21">
    <w:abstractNumId w:val="37"/>
  </w:num>
  <w:num w:numId="22">
    <w:abstractNumId w:val="41"/>
  </w:num>
  <w:num w:numId="23">
    <w:abstractNumId w:val="30"/>
  </w:num>
  <w:num w:numId="24">
    <w:abstractNumId w:val="27"/>
  </w:num>
  <w:num w:numId="25">
    <w:abstractNumId w:val="21"/>
  </w:num>
  <w:num w:numId="26">
    <w:abstractNumId w:val="38"/>
  </w:num>
  <w:num w:numId="27">
    <w:abstractNumId w:val="26"/>
  </w:num>
  <w:num w:numId="28">
    <w:abstractNumId w:val="48"/>
  </w:num>
  <w:num w:numId="29">
    <w:abstractNumId w:val="13"/>
  </w:num>
  <w:num w:numId="30">
    <w:abstractNumId w:val="32"/>
  </w:num>
  <w:num w:numId="31">
    <w:abstractNumId w:val="36"/>
  </w:num>
  <w:num w:numId="32">
    <w:abstractNumId w:val="47"/>
  </w:num>
  <w:num w:numId="33">
    <w:abstractNumId w:val="12"/>
  </w:num>
  <w:num w:numId="34">
    <w:abstractNumId w:val="57"/>
  </w:num>
  <w:num w:numId="35">
    <w:abstractNumId w:val="40"/>
  </w:num>
  <w:num w:numId="36">
    <w:abstractNumId w:val="20"/>
  </w:num>
  <w:num w:numId="37">
    <w:abstractNumId w:val="35"/>
  </w:num>
  <w:num w:numId="38">
    <w:abstractNumId w:val="18"/>
  </w:num>
  <w:num w:numId="39">
    <w:abstractNumId w:val="23"/>
  </w:num>
  <w:num w:numId="40">
    <w:abstractNumId w:val="61"/>
  </w:num>
  <w:num w:numId="41">
    <w:abstractNumId w:val="53"/>
  </w:num>
  <w:num w:numId="42">
    <w:abstractNumId w:val="46"/>
  </w:num>
  <w:num w:numId="43">
    <w:abstractNumId w:val="33"/>
  </w:num>
  <w:num w:numId="44">
    <w:abstractNumId w:val="6"/>
  </w:num>
  <w:num w:numId="45">
    <w:abstractNumId w:val="16"/>
  </w:num>
  <w:num w:numId="46">
    <w:abstractNumId w:val="55"/>
  </w:num>
  <w:num w:numId="47">
    <w:abstractNumId w:val="0"/>
  </w:num>
  <w:num w:numId="48">
    <w:abstractNumId w:val="1"/>
  </w:num>
  <w:num w:numId="49">
    <w:abstractNumId w:val="2"/>
  </w:num>
  <w:num w:numId="50">
    <w:abstractNumId w:val="3"/>
  </w:num>
  <w:num w:numId="51">
    <w:abstractNumId w:val="4"/>
  </w:num>
  <w:num w:numId="52">
    <w:abstractNumId w:val="5"/>
  </w:num>
  <w:num w:numId="53">
    <w:abstractNumId w:val="29"/>
  </w:num>
  <w:num w:numId="54">
    <w:abstractNumId w:val="54"/>
  </w:num>
  <w:num w:numId="55">
    <w:abstractNumId w:val="49"/>
  </w:num>
  <w:num w:numId="56">
    <w:abstractNumId w:val="8"/>
  </w:num>
  <w:num w:numId="57">
    <w:abstractNumId w:val="59"/>
  </w:num>
  <w:num w:numId="58">
    <w:abstractNumId w:val="7"/>
  </w:num>
  <w:num w:numId="59">
    <w:abstractNumId w:val="31"/>
  </w:num>
  <w:num w:numId="60">
    <w:abstractNumId w:val="52"/>
  </w:num>
  <w:num w:numId="61">
    <w:abstractNumId w:val="39"/>
  </w:num>
  <w:num w:numId="62">
    <w:abstractNumId w:val="34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428E"/>
    <w:rsid w:val="00007482"/>
    <w:rsid w:val="00007B4B"/>
    <w:rsid w:val="0001369C"/>
    <w:rsid w:val="00024E71"/>
    <w:rsid w:val="000266CD"/>
    <w:rsid w:val="00033814"/>
    <w:rsid w:val="0003428E"/>
    <w:rsid w:val="00044FC5"/>
    <w:rsid w:val="00056AC0"/>
    <w:rsid w:val="00063B72"/>
    <w:rsid w:val="00065986"/>
    <w:rsid w:val="00073E76"/>
    <w:rsid w:val="00075526"/>
    <w:rsid w:val="000B5792"/>
    <w:rsid w:val="000B7993"/>
    <w:rsid w:val="000D338F"/>
    <w:rsid w:val="000D758F"/>
    <w:rsid w:val="000E0706"/>
    <w:rsid w:val="000E6F3D"/>
    <w:rsid w:val="000F107E"/>
    <w:rsid w:val="000F22AA"/>
    <w:rsid w:val="001118C0"/>
    <w:rsid w:val="001151A3"/>
    <w:rsid w:val="0012015E"/>
    <w:rsid w:val="00121C46"/>
    <w:rsid w:val="001242C5"/>
    <w:rsid w:val="00135D0E"/>
    <w:rsid w:val="00162D94"/>
    <w:rsid w:val="00167AD1"/>
    <w:rsid w:val="00186559"/>
    <w:rsid w:val="00186BAB"/>
    <w:rsid w:val="00191471"/>
    <w:rsid w:val="001947D3"/>
    <w:rsid w:val="001A638A"/>
    <w:rsid w:val="001B2575"/>
    <w:rsid w:val="001B50C6"/>
    <w:rsid w:val="00204579"/>
    <w:rsid w:val="00205C1E"/>
    <w:rsid w:val="00222155"/>
    <w:rsid w:val="00225DF7"/>
    <w:rsid w:val="0023561C"/>
    <w:rsid w:val="002468EB"/>
    <w:rsid w:val="00247D81"/>
    <w:rsid w:val="00264F7E"/>
    <w:rsid w:val="00265AA4"/>
    <w:rsid w:val="00275CA1"/>
    <w:rsid w:val="002833C7"/>
    <w:rsid w:val="00292CE1"/>
    <w:rsid w:val="002A10B2"/>
    <w:rsid w:val="002A6E1F"/>
    <w:rsid w:val="002B3858"/>
    <w:rsid w:val="002F46FD"/>
    <w:rsid w:val="002F52A7"/>
    <w:rsid w:val="00321D4E"/>
    <w:rsid w:val="00321F7F"/>
    <w:rsid w:val="003450A3"/>
    <w:rsid w:val="00355D15"/>
    <w:rsid w:val="00362D23"/>
    <w:rsid w:val="00366EC4"/>
    <w:rsid w:val="00367711"/>
    <w:rsid w:val="00387AA4"/>
    <w:rsid w:val="00396F45"/>
    <w:rsid w:val="003A5981"/>
    <w:rsid w:val="003B5003"/>
    <w:rsid w:val="003C0D13"/>
    <w:rsid w:val="004070E9"/>
    <w:rsid w:val="00417CAE"/>
    <w:rsid w:val="004212E2"/>
    <w:rsid w:val="00424A05"/>
    <w:rsid w:val="00434CC1"/>
    <w:rsid w:val="00435A00"/>
    <w:rsid w:val="00444EDF"/>
    <w:rsid w:val="00452760"/>
    <w:rsid w:val="0047000C"/>
    <w:rsid w:val="004C78A3"/>
    <w:rsid w:val="004D0340"/>
    <w:rsid w:val="00515B76"/>
    <w:rsid w:val="00522CFB"/>
    <w:rsid w:val="0052588C"/>
    <w:rsid w:val="005339C9"/>
    <w:rsid w:val="00542C4E"/>
    <w:rsid w:val="00547D8C"/>
    <w:rsid w:val="005524F9"/>
    <w:rsid w:val="005574E0"/>
    <w:rsid w:val="0057652D"/>
    <w:rsid w:val="005816F1"/>
    <w:rsid w:val="00582D44"/>
    <w:rsid w:val="00584706"/>
    <w:rsid w:val="00587EC6"/>
    <w:rsid w:val="005A6647"/>
    <w:rsid w:val="005B5B9E"/>
    <w:rsid w:val="005C411C"/>
    <w:rsid w:val="005C5A96"/>
    <w:rsid w:val="005D0038"/>
    <w:rsid w:val="005E1D62"/>
    <w:rsid w:val="005E25DC"/>
    <w:rsid w:val="005E30F1"/>
    <w:rsid w:val="005F30CA"/>
    <w:rsid w:val="00604DDD"/>
    <w:rsid w:val="006064B8"/>
    <w:rsid w:val="0061041B"/>
    <w:rsid w:val="006379D5"/>
    <w:rsid w:val="0064036F"/>
    <w:rsid w:val="0064663A"/>
    <w:rsid w:val="006515B5"/>
    <w:rsid w:val="00667220"/>
    <w:rsid w:val="00671E89"/>
    <w:rsid w:val="00680502"/>
    <w:rsid w:val="006806C0"/>
    <w:rsid w:val="006835E9"/>
    <w:rsid w:val="006B39D3"/>
    <w:rsid w:val="006B4077"/>
    <w:rsid w:val="006B693E"/>
    <w:rsid w:val="006D30DE"/>
    <w:rsid w:val="006D7125"/>
    <w:rsid w:val="006E3EA4"/>
    <w:rsid w:val="006E6C6E"/>
    <w:rsid w:val="006E720E"/>
    <w:rsid w:val="007024A4"/>
    <w:rsid w:val="007061A9"/>
    <w:rsid w:val="00724E2B"/>
    <w:rsid w:val="00725EA0"/>
    <w:rsid w:val="0073179D"/>
    <w:rsid w:val="007360C9"/>
    <w:rsid w:val="00750DAB"/>
    <w:rsid w:val="0075175D"/>
    <w:rsid w:val="00756ED9"/>
    <w:rsid w:val="00766050"/>
    <w:rsid w:val="00767993"/>
    <w:rsid w:val="00770FCF"/>
    <w:rsid w:val="00795CE4"/>
    <w:rsid w:val="007B0376"/>
    <w:rsid w:val="007B436D"/>
    <w:rsid w:val="007E38E2"/>
    <w:rsid w:val="007E6E1D"/>
    <w:rsid w:val="007F4F5F"/>
    <w:rsid w:val="007F74F3"/>
    <w:rsid w:val="007F7A5F"/>
    <w:rsid w:val="00805575"/>
    <w:rsid w:val="00813706"/>
    <w:rsid w:val="00814C90"/>
    <w:rsid w:val="00817DCF"/>
    <w:rsid w:val="00844E76"/>
    <w:rsid w:val="00845130"/>
    <w:rsid w:val="00865F3F"/>
    <w:rsid w:val="008A347D"/>
    <w:rsid w:val="008A7801"/>
    <w:rsid w:val="008B78B2"/>
    <w:rsid w:val="008F4C34"/>
    <w:rsid w:val="00900DD5"/>
    <w:rsid w:val="009010EC"/>
    <w:rsid w:val="00901855"/>
    <w:rsid w:val="009073B9"/>
    <w:rsid w:val="00923517"/>
    <w:rsid w:val="00931EA4"/>
    <w:rsid w:val="009423C1"/>
    <w:rsid w:val="00944A0E"/>
    <w:rsid w:val="00960A58"/>
    <w:rsid w:val="00963F02"/>
    <w:rsid w:val="00964680"/>
    <w:rsid w:val="009806EB"/>
    <w:rsid w:val="009A1A86"/>
    <w:rsid w:val="009A2F5F"/>
    <w:rsid w:val="009A5C98"/>
    <w:rsid w:val="009A63C9"/>
    <w:rsid w:val="009B466D"/>
    <w:rsid w:val="009E35E6"/>
    <w:rsid w:val="009E4667"/>
    <w:rsid w:val="009F5143"/>
    <w:rsid w:val="009F5AD6"/>
    <w:rsid w:val="00A008BB"/>
    <w:rsid w:val="00A0279E"/>
    <w:rsid w:val="00A25215"/>
    <w:rsid w:val="00A3270F"/>
    <w:rsid w:val="00A33EF3"/>
    <w:rsid w:val="00A4568B"/>
    <w:rsid w:val="00A555F4"/>
    <w:rsid w:val="00A57656"/>
    <w:rsid w:val="00A719B7"/>
    <w:rsid w:val="00A75A43"/>
    <w:rsid w:val="00AB42A1"/>
    <w:rsid w:val="00AE3D5F"/>
    <w:rsid w:val="00AE4EE7"/>
    <w:rsid w:val="00AE5CA1"/>
    <w:rsid w:val="00AF693F"/>
    <w:rsid w:val="00B005E1"/>
    <w:rsid w:val="00B05885"/>
    <w:rsid w:val="00B34949"/>
    <w:rsid w:val="00B7221A"/>
    <w:rsid w:val="00B96015"/>
    <w:rsid w:val="00BA6471"/>
    <w:rsid w:val="00BB0884"/>
    <w:rsid w:val="00BB25C7"/>
    <w:rsid w:val="00BB34A3"/>
    <w:rsid w:val="00BC576F"/>
    <w:rsid w:val="00BD0610"/>
    <w:rsid w:val="00C00979"/>
    <w:rsid w:val="00C06341"/>
    <w:rsid w:val="00C1362B"/>
    <w:rsid w:val="00C267C8"/>
    <w:rsid w:val="00C50E25"/>
    <w:rsid w:val="00C5395A"/>
    <w:rsid w:val="00C75165"/>
    <w:rsid w:val="00C77291"/>
    <w:rsid w:val="00C80849"/>
    <w:rsid w:val="00C967DB"/>
    <w:rsid w:val="00CA3E60"/>
    <w:rsid w:val="00CD0926"/>
    <w:rsid w:val="00CD0EB4"/>
    <w:rsid w:val="00D16D3C"/>
    <w:rsid w:val="00D175D0"/>
    <w:rsid w:val="00D2085E"/>
    <w:rsid w:val="00D21955"/>
    <w:rsid w:val="00D254EB"/>
    <w:rsid w:val="00D25D03"/>
    <w:rsid w:val="00D34E8A"/>
    <w:rsid w:val="00D366E0"/>
    <w:rsid w:val="00D61B0C"/>
    <w:rsid w:val="00D628C4"/>
    <w:rsid w:val="00D7041A"/>
    <w:rsid w:val="00D71D5B"/>
    <w:rsid w:val="00D7688F"/>
    <w:rsid w:val="00D8383F"/>
    <w:rsid w:val="00D9401D"/>
    <w:rsid w:val="00D9450C"/>
    <w:rsid w:val="00DB576B"/>
    <w:rsid w:val="00DD0526"/>
    <w:rsid w:val="00DD26D3"/>
    <w:rsid w:val="00DD7ACB"/>
    <w:rsid w:val="00DE4F72"/>
    <w:rsid w:val="00E00A98"/>
    <w:rsid w:val="00E06382"/>
    <w:rsid w:val="00E23194"/>
    <w:rsid w:val="00E23D56"/>
    <w:rsid w:val="00E254F0"/>
    <w:rsid w:val="00E27830"/>
    <w:rsid w:val="00E40F0A"/>
    <w:rsid w:val="00E57CA2"/>
    <w:rsid w:val="00E61F3F"/>
    <w:rsid w:val="00E62A46"/>
    <w:rsid w:val="00E74033"/>
    <w:rsid w:val="00E76B8D"/>
    <w:rsid w:val="00E90AD1"/>
    <w:rsid w:val="00E94EFB"/>
    <w:rsid w:val="00EA0FA7"/>
    <w:rsid w:val="00EA4608"/>
    <w:rsid w:val="00ED1370"/>
    <w:rsid w:val="00ED2FDA"/>
    <w:rsid w:val="00EF033B"/>
    <w:rsid w:val="00F052A0"/>
    <w:rsid w:val="00F06359"/>
    <w:rsid w:val="00F14DC3"/>
    <w:rsid w:val="00F21CD4"/>
    <w:rsid w:val="00F52AE4"/>
    <w:rsid w:val="00F572CE"/>
    <w:rsid w:val="00F64980"/>
    <w:rsid w:val="00F6735D"/>
    <w:rsid w:val="00F77971"/>
    <w:rsid w:val="00F94279"/>
    <w:rsid w:val="00FA0170"/>
    <w:rsid w:val="00FC3EFD"/>
    <w:rsid w:val="00FC55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28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428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7A5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428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428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03428E"/>
    <w:rPr>
      <w:rFonts w:ascii="Cambria" w:eastAsia="Times New Roman" w:hAnsi="Cambria" w:cs="Times New Roman"/>
      <w:i/>
      <w:iCs/>
      <w:color w:val="243F60"/>
      <w:sz w:val="28"/>
      <w:szCs w:val="24"/>
    </w:rPr>
  </w:style>
  <w:style w:type="character" w:styleId="a3">
    <w:name w:val="Hyperlink"/>
    <w:uiPriority w:val="99"/>
    <w:semiHidden/>
    <w:unhideWhenUsed/>
    <w:rsid w:val="0003428E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03428E"/>
    <w:rPr>
      <w:color w:val="800080"/>
      <w:u w:val="single"/>
    </w:rPr>
  </w:style>
  <w:style w:type="character" w:styleId="a5">
    <w:name w:val="Emphasis"/>
    <w:qFormat/>
    <w:rsid w:val="0003428E"/>
    <w:rPr>
      <w:rFonts w:ascii="Times New Roman" w:hAnsi="Times New Roman" w:cs="Times New Roman" w:hint="default"/>
      <w:i/>
      <w:iCs/>
    </w:rPr>
  </w:style>
  <w:style w:type="character" w:styleId="a6">
    <w:name w:val="Strong"/>
    <w:qFormat/>
    <w:rsid w:val="0003428E"/>
    <w:rPr>
      <w:rFonts w:ascii="Times New Roman" w:hAnsi="Times New Roman" w:cs="Times New Roman" w:hint="default"/>
      <w:b/>
      <w:bCs/>
    </w:rPr>
  </w:style>
  <w:style w:type="paragraph" w:styleId="a7">
    <w:name w:val="Normal (Web)"/>
    <w:basedOn w:val="a"/>
    <w:unhideWhenUsed/>
    <w:rsid w:val="0003428E"/>
    <w:pPr>
      <w:spacing w:before="100" w:beforeAutospacing="1" w:after="100" w:afterAutospacing="1"/>
    </w:pPr>
    <w:rPr>
      <w:sz w:val="24"/>
    </w:rPr>
  </w:style>
  <w:style w:type="paragraph" w:styleId="a8">
    <w:name w:val="header"/>
    <w:basedOn w:val="a"/>
    <w:link w:val="a9"/>
    <w:uiPriority w:val="99"/>
    <w:semiHidden/>
    <w:unhideWhenUsed/>
    <w:rsid w:val="0003428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342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3428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3428E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03428E"/>
    <w:pPr>
      <w:ind w:left="360"/>
      <w:jc w:val="both"/>
    </w:p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342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3428E"/>
    <w:rPr>
      <w:rFonts w:ascii="Tahoma" w:hAnsi="Tahoma" w:cs="Courier New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3428E"/>
    <w:rPr>
      <w:rFonts w:ascii="Tahoma" w:eastAsia="Times New Roman" w:hAnsi="Tahoma" w:cs="Courier New"/>
      <w:sz w:val="16"/>
      <w:szCs w:val="16"/>
      <w:lang w:eastAsia="ru-RU"/>
    </w:rPr>
  </w:style>
  <w:style w:type="character" w:customStyle="1" w:styleId="ae">
    <w:name w:val="Без интервала Знак"/>
    <w:link w:val="af"/>
    <w:uiPriority w:val="1"/>
    <w:locked/>
    <w:rsid w:val="0003428E"/>
    <w:rPr>
      <w:rFonts w:ascii="Calibri" w:eastAsia="Calibri" w:hAnsi="Calibri" w:cs="Calibri"/>
    </w:rPr>
  </w:style>
  <w:style w:type="paragraph" w:styleId="af">
    <w:name w:val="No Spacing"/>
    <w:link w:val="ae"/>
    <w:uiPriority w:val="1"/>
    <w:qFormat/>
    <w:rsid w:val="0003428E"/>
    <w:pPr>
      <w:spacing w:after="0" w:line="240" w:lineRule="auto"/>
    </w:pPr>
    <w:rPr>
      <w:rFonts w:ascii="Calibri" w:eastAsia="Calibri" w:hAnsi="Calibri" w:cs="Calibri"/>
    </w:rPr>
  </w:style>
  <w:style w:type="character" w:customStyle="1" w:styleId="af0">
    <w:name w:val="Абзац списка Знак"/>
    <w:link w:val="af1"/>
    <w:uiPriority w:val="34"/>
    <w:locked/>
    <w:rsid w:val="0003428E"/>
    <w:rPr>
      <w:sz w:val="28"/>
      <w:szCs w:val="24"/>
    </w:rPr>
  </w:style>
  <w:style w:type="paragraph" w:styleId="af1">
    <w:name w:val="List Paragraph"/>
    <w:basedOn w:val="a"/>
    <w:link w:val="af0"/>
    <w:uiPriority w:val="34"/>
    <w:qFormat/>
    <w:rsid w:val="0003428E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11">
    <w:name w:val="Абзац списка1"/>
    <w:basedOn w:val="a"/>
    <w:uiPriority w:val="99"/>
    <w:rsid w:val="0003428E"/>
    <w:pPr>
      <w:ind w:left="720"/>
      <w:contextualSpacing/>
    </w:pPr>
  </w:style>
  <w:style w:type="paragraph" w:customStyle="1" w:styleId="ConsPlusNormal">
    <w:name w:val="ConsPlusNormal"/>
    <w:uiPriority w:val="99"/>
    <w:rsid w:val="0003428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03428E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2">
    <w:name w:val="МОН"/>
    <w:basedOn w:val="a"/>
    <w:uiPriority w:val="99"/>
    <w:rsid w:val="0003428E"/>
    <w:pPr>
      <w:suppressAutoHyphens/>
      <w:spacing w:line="360" w:lineRule="auto"/>
      <w:ind w:firstLine="709"/>
      <w:jc w:val="both"/>
    </w:pPr>
    <w:rPr>
      <w:lang w:eastAsia="ar-SA"/>
    </w:rPr>
  </w:style>
  <w:style w:type="paragraph" w:customStyle="1" w:styleId="Heading">
    <w:name w:val="Heading"/>
    <w:uiPriority w:val="99"/>
    <w:rsid w:val="000342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12">
    <w:name w:val="Абзац списка1"/>
    <w:basedOn w:val="a"/>
    <w:uiPriority w:val="99"/>
    <w:rsid w:val="0003428E"/>
    <w:pPr>
      <w:ind w:left="720"/>
      <w:contextualSpacing/>
    </w:pPr>
  </w:style>
  <w:style w:type="paragraph" w:customStyle="1" w:styleId="110">
    <w:name w:val="Абзац списка11"/>
    <w:basedOn w:val="a"/>
    <w:uiPriority w:val="99"/>
    <w:rsid w:val="0003428E"/>
    <w:pPr>
      <w:spacing w:after="200" w:line="276" w:lineRule="auto"/>
      <w:ind w:left="720"/>
      <w:contextualSpacing/>
      <w:jc w:val="center"/>
    </w:pPr>
    <w:rPr>
      <w:rFonts w:ascii="Calibri" w:hAnsi="Calibri"/>
      <w:sz w:val="22"/>
      <w:szCs w:val="22"/>
      <w:lang w:eastAsia="en-US"/>
    </w:rPr>
  </w:style>
  <w:style w:type="paragraph" w:customStyle="1" w:styleId="msonormalbullet2gif">
    <w:name w:val="msonormalbullet2.gif"/>
    <w:basedOn w:val="a"/>
    <w:uiPriority w:val="99"/>
    <w:rsid w:val="0003428E"/>
    <w:pPr>
      <w:spacing w:before="100" w:beforeAutospacing="1" w:after="100" w:afterAutospacing="1"/>
    </w:pPr>
    <w:rPr>
      <w:sz w:val="24"/>
    </w:rPr>
  </w:style>
  <w:style w:type="paragraph" w:customStyle="1" w:styleId="FORMATTEXT">
    <w:name w:val=".FORMATTEXT"/>
    <w:uiPriority w:val="99"/>
    <w:rsid w:val="000342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page number"/>
    <w:semiHidden/>
    <w:unhideWhenUsed/>
    <w:rsid w:val="0003428E"/>
    <w:rPr>
      <w:rFonts w:ascii="Times New Roman" w:hAnsi="Times New Roman" w:cs="Times New Roman" w:hint="default"/>
    </w:rPr>
  </w:style>
  <w:style w:type="character" w:customStyle="1" w:styleId="FontStyle39">
    <w:name w:val="Font Style39"/>
    <w:rsid w:val="0003428E"/>
    <w:rPr>
      <w:rFonts w:ascii="Arial" w:hAnsi="Arial" w:cs="Arial" w:hint="default"/>
      <w:b/>
      <w:bCs/>
      <w:color w:val="000000"/>
      <w:sz w:val="14"/>
      <w:szCs w:val="14"/>
    </w:rPr>
  </w:style>
  <w:style w:type="table" w:styleId="af4">
    <w:name w:val="Table Grid"/>
    <w:basedOn w:val="a1"/>
    <w:rsid w:val="000342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Абзац списка2"/>
    <w:basedOn w:val="a"/>
    <w:rsid w:val="003A5981"/>
    <w:pPr>
      <w:ind w:left="720"/>
      <w:contextualSpacing/>
      <w:jc w:val="center"/>
    </w:pPr>
    <w:rPr>
      <w:rFonts w:eastAsia="Calibri"/>
      <w:szCs w:val="28"/>
    </w:rPr>
  </w:style>
  <w:style w:type="paragraph" w:styleId="af5">
    <w:name w:val="caption"/>
    <w:basedOn w:val="a"/>
    <w:next w:val="a"/>
    <w:qFormat/>
    <w:rsid w:val="009A63C9"/>
    <w:pPr>
      <w:spacing w:after="240" w:line="200" w:lineRule="atLeast"/>
      <w:contextualSpacing/>
      <w:jc w:val="center"/>
    </w:pPr>
    <w:rPr>
      <w:rFonts w:ascii="Garamond" w:hAnsi="Garamond"/>
      <w:i/>
      <w:spacing w:val="5"/>
      <w:sz w:val="20"/>
      <w:szCs w:val="28"/>
    </w:rPr>
  </w:style>
  <w:style w:type="paragraph" w:styleId="af6">
    <w:name w:val="Body Text"/>
    <w:basedOn w:val="a"/>
    <w:link w:val="af7"/>
    <w:uiPriority w:val="99"/>
    <w:semiHidden/>
    <w:unhideWhenUsed/>
    <w:rsid w:val="009A63C9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9A63C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8">
    <w:name w:val="Body Text Indent"/>
    <w:basedOn w:val="a"/>
    <w:link w:val="af9"/>
    <w:uiPriority w:val="99"/>
    <w:semiHidden/>
    <w:unhideWhenUsed/>
    <w:rsid w:val="007F7A5F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uiPriority w:val="99"/>
    <w:semiHidden/>
    <w:rsid w:val="007F7A5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F7A5F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  <w:lang w:eastAsia="ru-RU"/>
    </w:rPr>
  </w:style>
  <w:style w:type="paragraph" w:styleId="HTML">
    <w:name w:val="HTML Preformatted"/>
    <w:basedOn w:val="a"/>
    <w:link w:val="HTML0"/>
    <w:rsid w:val="007F7A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contextualSpacing/>
      <w:jc w:val="center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F7A5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3"/>
    <w:basedOn w:val="a"/>
    <w:link w:val="32"/>
    <w:rsid w:val="007F7A5F"/>
    <w:pPr>
      <w:spacing w:after="120"/>
      <w:contextualSpacing/>
      <w:jc w:val="center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F7A5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a">
    <w:name w:val="Пуля"/>
    <w:basedOn w:val="af6"/>
    <w:rsid w:val="007F7A5F"/>
    <w:pPr>
      <w:tabs>
        <w:tab w:val="num" w:pos="360"/>
      </w:tabs>
      <w:spacing w:after="0"/>
      <w:ind w:firstLine="284"/>
      <w:contextualSpacing/>
      <w:jc w:val="center"/>
    </w:pPr>
    <w:rPr>
      <w:rFonts w:ascii="Arial Narrow" w:hAnsi="Arial Narrow"/>
      <w:sz w:val="22"/>
      <w:szCs w:val="20"/>
    </w:rPr>
  </w:style>
  <w:style w:type="paragraph" w:customStyle="1" w:styleId="text1cl">
    <w:name w:val="text1cl"/>
    <w:basedOn w:val="a"/>
    <w:rsid w:val="007F7A5F"/>
    <w:pPr>
      <w:spacing w:before="100" w:beforeAutospacing="1" w:after="100" w:afterAutospacing="1"/>
      <w:contextualSpacing/>
      <w:jc w:val="center"/>
    </w:pPr>
    <w:rPr>
      <w:rFonts w:eastAsia="Calibri"/>
      <w:szCs w:val="28"/>
    </w:rPr>
  </w:style>
  <w:style w:type="paragraph" w:customStyle="1" w:styleId="text3cl">
    <w:name w:val="text3cl"/>
    <w:basedOn w:val="a"/>
    <w:rsid w:val="007F7A5F"/>
    <w:pPr>
      <w:spacing w:before="100" w:beforeAutospacing="1" w:after="100" w:afterAutospacing="1"/>
      <w:contextualSpacing/>
      <w:jc w:val="center"/>
    </w:pPr>
    <w:rPr>
      <w:rFonts w:eastAsia="Calibri"/>
      <w:szCs w:val="28"/>
    </w:rPr>
  </w:style>
  <w:style w:type="paragraph" w:customStyle="1" w:styleId="33">
    <w:name w:val="Абзац списка3"/>
    <w:basedOn w:val="a"/>
    <w:rsid w:val="00F06359"/>
    <w:pPr>
      <w:ind w:left="720"/>
      <w:contextualSpacing/>
      <w:jc w:val="center"/>
    </w:pPr>
    <w:rPr>
      <w:rFonts w:eastAsia="Calibri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9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gov.spb.ru/static/writable/ckeditor/uploads/2014/01/16/default.pdf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Desktop\koncepcija_razvitija_rso_2016-2020_s_izmenenijami-.doc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FA8B6-756F-4AB4-968C-D65F41689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49</Pages>
  <Words>14048</Words>
  <Characters>80078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ПК-001</cp:lastModifiedBy>
  <cp:revision>3</cp:revision>
  <cp:lastPrinted>2017-04-18T15:46:00Z</cp:lastPrinted>
  <dcterms:created xsi:type="dcterms:W3CDTF">2021-07-14T15:17:00Z</dcterms:created>
  <dcterms:modified xsi:type="dcterms:W3CDTF">2021-09-03T07:35:00Z</dcterms:modified>
</cp:coreProperties>
</file>